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C23" w:rsidRDefault="003C4C23">
      <w:pPr>
        <w:spacing w:before="4" w:line="160" w:lineRule="exact"/>
        <w:rPr>
          <w:sz w:val="16"/>
          <w:szCs w:val="16"/>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before="2"/>
        <w:ind w:right="480"/>
        <w:jc w:val="right"/>
        <w:rPr>
          <w:rFonts w:ascii="Trebuchet MS" w:eastAsia="Trebuchet MS" w:hAnsi="Trebuchet MS" w:cs="Trebuchet MS"/>
          <w:sz w:val="44"/>
          <w:szCs w:val="44"/>
        </w:rPr>
      </w:pPr>
      <w:r>
        <w:rPr>
          <w:rFonts w:ascii="Trebuchet MS" w:eastAsia="Trebuchet MS" w:hAnsi="Trebuchet MS" w:cs="Trebuchet MS"/>
          <w:b/>
          <w:color w:val="00529B"/>
          <w:spacing w:val="-16"/>
          <w:sz w:val="44"/>
          <w:szCs w:val="44"/>
        </w:rPr>
        <w:t xml:space="preserve"> </w:t>
      </w:r>
      <w:proofErr w:type="spellStart"/>
      <w:r w:rsidR="00025EC9">
        <w:rPr>
          <w:rFonts w:ascii="Trebuchet MS" w:eastAsia="Trebuchet MS" w:hAnsi="Trebuchet MS" w:cs="Trebuchet MS"/>
          <w:b/>
          <w:color w:val="00529B"/>
          <w:sz w:val="44"/>
          <w:szCs w:val="44"/>
        </w:rPr>
        <w:t>MariaDB</w:t>
      </w:r>
      <w:proofErr w:type="spellEnd"/>
      <w:r w:rsidR="00025EC9">
        <w:rPr>
          <w:rFonts w:ascii="Trebuchet MS" w:eastAsia="Trebuchet MS" w:hAnsi="Trebuchet MS" w:cs="Trebuchet MS"/>
          <w:b/>
          <w:color w:val="00529B"/>
          <w:sz w:val="44"/>
          <w:szCs w:val="44"/>
        </w:rPr>
        <w:t xml:space="preserve"> </w:t>
      </w:r>
      <w:proofErr w:type="spellStart"/>
      <w:r w:rsidR="00025EC9">
        <w:rPr>
          <w:rFonts w:ascii="Trebuchet MS" w:eastAsia="Trebuchet MS" w:hAnsi="Trebuchet MS" w:cs="Trebuchet MS"/>
          <w:b/>
          <w:color w:val="00529B"/>
          <w:sz w:val="44"/>
          <w:szCs w:val="44"/>
        </w:rPr>
        <w:t>ColumnStore</w:t>
      </w:r>
      <w:proofErr w:type="spellEnd"/>
      <w:r>
        <w:rPr>
          <w:rFonts w:ascii="Trebuchet MS" w:eastAsia="Trebuchet MS" w:hAnsi="Trebuchet MS" w:cs="Trebuchet MS"/>
          <w:b/>
          <w:color w:val="00529B"/>
          <w:spacing w:val="52"/>
          <w:position w:val="11"/>
          <w:sz w:val="22"/>
          <w:szCs w:val="22"/>
        </w:rPr>
        <w:t xml:space="preserve"> </w:t>
      </w:r>
      <w:proofErr w:type="spellStart"/>
      <w:r w:rsidR="00D72A04">
        <w:rPr>
          <w:rFonts w:ascii="Trebuchet MS" w:eastAsia="Trebuchet MS" w:hAnsi="Trebuchet MS" w:cs="Trebuchet MS"/>
          <w:b/>
          <w:color w:val="00529B"/>
          <w:sz w:val="44"/>
          <w:szCs w:val="44"/>
        </w:rPr>
        <w:t>QuickStart</w:t>
      </w:r>
      <w:proofErr w:type="spellEnd"/>
      <w:r>
        <w:rPr>
          <w:rFonts w:ascii="Trebuchet MS" w:eastAsia="Trebuchet MS" w:hAnsi="Trebuchet MS" w:cs="Trebuchet MS"/>
          <w:b/>
          <w:color w:val="00529B"/>
          <w:spacing w:val="-21"/>
          <w:sz w:val="44"/>
          <w:szCs w:val="44"/>
        </w:rPr>
        <w:t xml:space="preserve"> </w:t>
      </w:r>
      <w:r>
        <w:rPr>
          <w:rFonts w:ascii="Trebuchet MS" w:eastAsia="Trebuchet MS" w:hAnsi="Trebuchet MS" w:cs="Trebuchet MS"/>
          <w:b/>
          <w:color w:val="00529B"/>
          <w:w w:val="99"/>
          <w:sz w:val="44"/>
          <w:szCs w:val="44"/>
        </w:rPr>
        <w:t>Guide</w:t>
      </w:r>
    </w:p>
    <w:p w:rsidR="003C4C23" w:rsidRDefault="00C05CF1">
      <w:pPr>
        <w:spacing w:before="35"/>
        <w:ind w:right="481"/>
        <w:jc w:val="right"/>
        <w:rPr>
          <w:rFonts w:ascii="Trebuchet MS" w:eastAsia="Trebuchet MS" w:hAnsi="Trebuchet MS" w:cs="Trebuchet MS"/>
        </w:rPr>
      </w:pPr>
      <w:r>
        <w:rPr>
          <w:rFonts w:ascii="Trebuchet MS" w:eastAsia="Trebuchet MS" w:hAnsi="Trebuchet MS" w:cs="Trebuchet MS"/>
          <w:b/>
          <w:color w:val="4C4C4C"/>
        </w:rPr>
        <w:t>Rele</w:t>
      </w:r>
      <w:r>
        <w:rPr>
          <w:rFonts w:ascii="Trebuchet MS" w:eastAsia="Trebuchet MS" w:hAnsi="Trebuchet MS" w:cs="Trebuchet MS"/>
          <w:b/>
          <w:color w:val="4C4C4C"/>
          <w:spacing w:val="1"/>
        </w:rPr>
        <w:t>a</w:t>
      </w:r>
      <w:r>
        <w:rPr>
          <w:rFonts w:ascii="Trebuchet MS" w:eastAsia="Trebuchet MS" w:hAnsi="Trebuchet MS" w:cs="Trebuchet MS"/>
          <w:b/>
          <w:color w:val="4C4C4C"/>
        </w:rPr>
        <w:t>se</w:t>
      </w:r>
      <w:r>
        <w:rPr>
          <w:rFonts w:ascii="Trebuchet MS" w:eastAsia="Trebuchet MS" w:hAnsi="Trebuchet MS" w:cs="Trebuchet MS"/>
          <w:b/>
          <w:color w:val="4C4C4C"/>
          <w:spacing w:val="-7"/>
        </w:rPr>
        <w:t xml:space="preserve"> </w:t>
      </w:r>
      <w:r w:rsidR="00025EC9">
        <w:rPr>
          <w:rFonts w:ascii="Trebuchet MS" w:eastAsia="Trebuchet MS" w:hAnsi="Trebuchet MS" w:cs="Trebuchet MS"/>
          <w:b/>
          <w:color w:val="4C4C4C"/>
          <w:w w:val="99"/>
        </w:rPr>
        <w:t>1.0</w:t>
      </w:r>
    </w:p>
    <w:p w:rsidR="003C4C23" w:rsidRDefault="00025EC9">
      <w:pPr>
        <w:spacing w:before="7" w:line="220" w:lineRule="exact"/>
        <w:ind w:right="481"/>
        <w:jc w:val="right"/>
        <w:rPr>
          <w:rFonts w:ascii="Trebuchet MS" w:eastAsia="Trebuchet MS" w:hAnsi="Trebuchet MS" w:cs="Trebuchet MS"/>
        </w:rPr>
      </w:pPr>
      <w:r>
        <w:rPr>
          <w:rFonts w:ascii="Trebuchet MS" w:eastAsia="Trebuchet MS" w:hAnsi="Trebuchet MS" w:cs="Trebuchet MS"/>
          <w:b/>
          <w:color w:val="4C4C4C"/>
          <w:position w:val="-1"/>
        </w:rPr>
        <w:t>May</w:t>
      </w:r>
      <w:r w:rsidR="00C05CF1">
        <w:rPr>
          <w:rFonts w:ascii="Trebuchet MS" w:eastAsia="Trebuchet MS" w:hAnsi="Trebuchet MS" w:cs="Trebuchet MS"/>
          <w:b/>
          <w:color w:val="4C4C4C"/>
          <w:spacing w:val="-4"/>
          <w:position w:val="-1"/>
        </w:rPr>
        <w:t xml:space="preserve"> </w:t>
      </w:r>
      <w:r w:rsidR="00C05CF1">
        <w:rPr>
          <w:rFonts w:ascii="Trebuchet MS" w:eastAsia="Trebuchet MS" w:hAnsi="Trebuchet MS" w:cs="Trebuchet MS"/>
          <w:b/>
          <w:color w:val="4C4C4C"/>
          <w:w w:val="99"/>
          <w:position w:val="-1"/>
        </w:rPr>
        <w:t>2</w:t>
      </w:r>
      <w:r w:rsidR="00C05CF1">
        <w:rPr>
          <w:rFonts w:ascii="Trebuchet MS" w:eastAsia="Trebuchet MS" w:hAnsi="Trebuchet MS" w:cs="Trebuchet MS"/>
          <w:b/>
          <w:color w:val="4C4C4C"/>
          <w:spacing w:val="1"/>
          <w:w w:val="99"/>
          <w:position w:val="-1"/>
        </w:rPr>
        <w:t>0</w:t>
      </w:r>
      <w:r w:rsidR="00D72A04">
        <w:rPr>
          <w:rFonts w:ascii="Trebuchet MS" w:eastAsia="Trebuchet MS" w:hAnsi="Trebuchet MS" w:cs="Trebuchet MS"/>
          <w:b/>
          <w:color w:val="4C4C4C"/>
          <w:w w:val="99"/>
          <w:position w:val="-1"/>
        </w:rPr>
        <w:t>16</w:t>
      </w:r>
    </w:p>
    <w:p w:rsidR="003C4C23" w:rsidRDefault="003C4C23">
      <w:pPr>
        <w:spacing w:before="10" w:line="140" w:lineRule="exact"/>
        <w:rPr>
          <w:sz w:val="14"/>
          <w:szCs w:val="14"/>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before="9" w:line="180" w:lineRule="exact"/>
        <w:rPr>
          <w:sz w:val="19"/>
          <w:szCs w:val="19"/>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before="33"/>
        <w:ind w:left="572"/>
        <w:rPr>
          <w:rFonts w:ascii="Trebuchet MS" w:eastAsia="Trebuchet MS" w:hAnsi="Trebuchet MS" w:cs="Trebuchet MS"/>
        </w:rPr>
      </w:pPr>
      <w:r>
        <w:rPr>
          <w:rFonts w:ascii="Trebuchet MS" w:eastAsia="Trebuchet MS" w:hAnsi="Trebuchet MS" w:cs="Trebuchet MS"/>
        </w:rPr>
        <w:t>Copyright</w:t>
      </w:r>
      <w:r>
        <w:rPr>
          <w:rFonts w:ascii="Trebuchet MS" w:eastAsia="Trebuchet MS" w:hAnsi="Trebuchet MS" w:cs="Trebuchet MS"/>
          <w:spacing w:val="-9"/>
        </w:rPr>
        <w:t xml:space="preserve"> </w:t>
      </w:r>
      <w:r>
        <w:rPr>
          <w:rFonts w:ascii="Trebuchet MS" w:eastAsia="Trebuchet MS" w:hAnsi="Trebuchet MS" w:cs="Trebuchet MS"/>
        </w:rPr>
        <w:t>©</w:t>
      </w:r>
      <w:r>
        <w:rPr>
          <w:rFonts w:ascii="Trebuchet MS" w:eastAsia="Trebuchet MS" w:hAnsi="Trebuchet MS" w:cs="Trebuchet MS"/>
          <w:spacing w:val="-1"/>
        </w:rPr>
        <w:t xml:space="preserve"> </w:t>
      </w:r>
      <w:proofErr w:type="gramStart"/>
      <w:r w:rsidR="00F848AC">
        <w:rPr>
          <w:rFonts w:ascii="Trebuchet MS" w:eastAsia="Trebuchet MS" w:hAnsi="Trebuchet MS" w:cs="Trebuchet MS"/>
        </w:rPr>
        <w:t>2016</w:t>
      </w:r>
      <w:r>
        <w:rPr>
          <w:rFonts w:ascii="Trebuchet MS" w:eastAsia="Trebuchet MS" w:hAnsi="Trebuchet MS" w:cs="Trebuchet MS"/>
          <w:spacing w:val="-4"/>
        </w:rPr>
        <w:t xml:space="preserve"> </w:t>
      </w:r>
      <w:r>
        <w:rPr>
          <w:rFonts w:ascii="Trebuchet MS" w:eastAsia="Trebuchet MS" w:hAnsi="Trebuchet MS" w:cs="Trebuchet MS"/>
          <w:spacing w:val="-7"/>
        </w:rPr>
        <w:t xml:space="preserve"> </w:t>
      </w:r>
      <w:r>
        <w:rPr>
          <w:rFonts w:ascii="Trebuchet MS" w:eastAsia="Trebuchet MS" w:hAnsi="Trebuchet MS" w:cs="Trebuchet MS"/>
        </w:rPr>
        <w:t>Co</w:t>
      </w:r>
      <w:r>
        <w:rPr>
          <w:rFonts w:ascii="Trebuchet MS" w:eastAsia="Trebuchet MS" w:hAnsi="Trebuchet MS" w:cs="Trebuchet MS"/>
          <w:spacing w:val="-1"/>
        </w:rPr>
        <w:t>r</w:t>
      </w:r>
      <w:r>
        <w:rPr>
          <w:rFonts w:ascii="Trebuchet MS" w:eastAsia="Trebuchet MS" w:hAnsi="Trebuchet MS" w:cs="Trebuchet MS"/>
          <w:spacing w:val="1"/>
        </w:rPr>
        <w:t>p</w:t>
      </w:r>
      <w:r>
        <w:rPr>
          <w:rFonts w:ascii="Trebuchet MS" w:eastAsia="Trebuchet MS" w:hAnsi="Trebuchet MS" w:cs="Trebuchet MS"/>
        </w:rPr>
        <w:t>oration</w:t>
      </w:r>
      <w:proofErr w:type="gramEnd"/>
      <w:r>
        <w:rPr>
          <w:rFonts w:ascii="Trebuchet MS" w:eastAsia="Trebuchet MS" w:hAnsi="Trebuchet MS" w:cs="Trebuchet MS"/>
        </w:rPr>
        <w:t>.</w:t>
      </w:r>
      <w:r>
        <w:rPr>
          <w:rFonts w:ascii="Trebuchet MS" w:eastAsia="Trebuchet MS" w:hAnsi="Trebuchet MS" w:cs="Trebuchet MS"/>
          <w:spacing w:val="-11"/>
        </w:rPr>
        <w:t xml:space="preserve"> </w:t>
      </w:r>
      <w:r>
        <w:rPr>
          <w:rFonts w:ascii="Trebuchet MS" w:eastAsia="Trebuchet MS" w:hAnsi="Trebuchet MS" w:cs="Trebuchet MS"/>
        </w:rPr>
        <w:t>All</w:t>
      </w:r>
      <w:r>
        <w:rPr>
          <w:rFonts w:ascii="Trebuchet MS" w:eastAsia="Trebuchet MS" w:hAnsi="Trebuchet MS" w:cs="Trebuchet MS"/>
          <w:spacing w:val="-2"/>
        </w:rPr>
        <w:t xml:space="preserve"> </w:t>
      </w:r>
      <w:r>
        <w:rPr>
          <w:rFonts w:ascii="Trebuchet MS" w:eastAsia="Trebuchet MS" w:hAnsi="Trebuchet MS" w:cs="Trebuchet MS"/>
          <w:spacing w:val="-1"/>
        </w:rPr>
        <w:t>r</w:t>
      </w:r>
      <w:r>
        <w:rPr>
          <w:rFonts w:ascii="Trebuchet MS" w:eastAsia="Trebuchet MS" w:hAnsi="Trebuchet MS" w:cs="Trebuchet MS"/>
          <w:spacing w:val="1"/>
        </w:rPr>
        <w:t>i</w:t>
      </w:r>
      <w:r>
        <w:rPr>
          <w:rFonts w:ascii="Trebuchet MS" w:eastAsia="Trebuchet MS" w:hAnsi="Trebuchet MS" w:cs="Trebuchet MS"/>
        </w:rPr>
        <w:t>gh</w:t>
      </w:r>
      <w:r>
        <w:rPr>
          <w:rFonts w:ascii="Trebuchet MS" w:eastAsia="Trebuchet MS" w:hAnsi="Trebuchet MS" w:cs="Trebuchet MS"/>
          <w:spacing w:val="-1"/>
        </w:rPr>
        <w:t>t</w:t>
      </w:r>
      <w:r>
        <w:rPr>
          <w:rFonts w:ascii="Trebuchet MS" w:eastAsia="Trebuchet MS" w:hAnsi="Trebuchet MS" w:cs="Trebuchet MS"/>
        </w:rPr>
        <w:t>s</w:t>
      </w:r>
      <w:r>
        <w:rPr>
          <w:rFonts w:ascii="Trebuchet MS" w:eastAsia="Trebuchet MS" w:hAnsi="Trebuchet MS" w:cs="Trebuchet MS"/>
          <w:spacing w:val="-4"/>
        </w:rPr>
        <w:t xml:space="preserve"> </w:t>
      </w:r>
      <w:r>
        <w:rPr>
          <w:rFonts w:ascii="Trebuchet MS" w:eastAsia="Trebuchet MS" w:hAnsi="Trebuchet MS" w:cs="Trebuchet MS"/>
        </w:rPr>
        <w:t>reserved.</w:t>
      </w:r>
    </w:p>
    <w:p w:rsidR="003C4C23" w:rsidRDefault="003C4C23">
      <w:pPr>
        <w:spacing w:before="8" w:line="240" w:lineRule="exact"/>
        <w:rPr>
          <w:sz w:val="24"/>
          <w:szCs w:val="24"/>
        </w:rPr>
      </w:pPr>
    </w:p>
    <w:p w:rsidR="003C4C23" w:rsidRDefault="00025EC9">
      <w:pPr>
        <w:spacing w:line="247" w:lineRule="auto"/>
        <w:ind w:left="572" w:right="1631"/>
        <w:rPr>
          <w:rFonts w:ascii="Trebuchet MS" w:eastAsia="Trebuchet MS" w:hAnsi="Trebuchet MS" w:cs="Trebuchet MS"/>
        </w:rPr>
      </w:pPr>
      <w:proofErr w:type="spellStart"/>
      <w:r>
        <w:rPr>
          <w:rFonts w:ascii="Trebuchet MS" w:eastAsia="Trebuchet MS" w:hAnsi="Trebuchet MS" w:cs="Trebuchet MS"/>
        </w:rPr>
        <w:t>MariaDB</w:t>
      </w:r>
      <w:proofErr w:type="spellEnd"/>
      <w:r>
        <w:rPr>
          <w:rFonts w:ascii="Trebuchet MS" w:eastAsia="Trebuchet MS" w:hAnsi="Trebuchet MS" w:cs="Trebuchet MS"/>
        </w:rPr>
        <w:t xml:space="preserve"> </w:t>
      </w:r>
      <w:proofErr w:type="spellStart"/>
      <w:r>
        <w:rPr>
          <w:rFonts w:ascii="Trebuchet MS" w:eastAsia="Trebuchet MS" w:hAnsi="Trebuchet MS" w:cs="Trebuchet MS"/>
        </w:rPr>
        <w:t>ColumnStore</w:t>
      </w:r>
      <w:proofErr w:type="spellEnd"/>
      <w:r w:rsidR="00C05CF1">
        <w:rPr>
          <w:rFonts w:ascii="Trebuchet MS" w:eastAsia="Trebuchet MS" w:hAnsi="Trebuchet MS" w:cs="Trebuchet MS"/>
          <w:spacing w:val="-7"/>
        </w:rPr>
        <w:t xml:space="preserve"> </w:t>
      </w:r>
      <w:proofErr w:type="gramStart"/>
      <w:r w:rsidR="00C05CF1">
        <w:rPr>
          <w:rFonts w:ascii="Trebuchet MS" w:eastAsia="Trebuchet MS" w:hAnsi="Trebuchet MS" w:cs="Trebuchet MS"/>
        </w:rPr>
        <w:t>and</w:t>
      </w:r>
      <w:r w:rsidR="00C05CF1">
        <w:rPr>
          <w:rFonts w:ascii="Trebuchet MS" w:eastAsia="Trebuchet MS" w:hAnsi="Trebuchet MS" w:cs="Trebuchet MS"/>
          <w:spacing w:val="-3"/>
        </w:rPr>
        <w:t xml:space="preserve"> </w:t>
      </w:r>
      <w:r w:rsidR="00C05CF1">
        <w:rPr>
          <w:rFonts w:ascii="Trebuchet MS" w:eastAsia="Trebuchet MS" w:hAnsi="Trebuchet MS" w:cs="Trebuchet MS"/>
          <w:spacing w:val="-7"/>
        </w:rPr>
        <w:t xml:space="preserve"> </w:t>
      </w:r>
      <w:r w:rsidR="00C05CF1">
        <w:rPr>
          <w:rFonts w:ascii="Trebuchet MS" w:eastAsia="Trebuchet MS" w:hAnsi="Trebuchet MS" w:cs="Trebuchet MS"/>
        </w:rPr>
        <w:t>product</w:t>
      </w:r>
      <w:proofErr w:type="gramEnd"/>
      <w:r w:rsidR="00C05CF1">
        <w:rPr>
          <w:rFonts w:ascii="Trebuchet MS" w:eastAsia="Trebuchet MS" w:hAnsi="Trebuchet MS" w:cs="Trebuchet MS"/>
          <w:spacing w:val="-7"/>
        </w:rPr>
        <w:t xml:space="preserve"> </w:t>
      </w:r>
      <w:r w:rsidR="00C05CF1">
        <w:rPr>
          <w:rFonts w:ascii="Trebuchet MS" w:eastAsia="Trebuchet MS" w:hAnsi="Trebuchet MS" w:cs="Trebuchet MS"/>
        </w:rPr>
        <w:t>names</w:t>
      </w:r>
      <w:r w:rsidR="00C05CF1">
        <w:rPr>
          <w:rFonts w:ascii="Trebuchet MS" w:eastAsia="Trebuchet MS" w:hAnsi="Trebuchet MS" w:cs="Trebuchet MS"/>
          <w:spacing w:val="-6"/>
        </w:rPr>
        <w:t xml:space="preserve"> </w:t>
      </w:r>
      <w:r w:rsidR="00C05CF1">
        <w:rPr>
          <w:rFonts w:ascii="Trebuchet MS" w:eastAsia="Trebuchet MS" w:hAnsi="Trebuchet MS" w:cs="Trebuchet MS"/>
        </w:rPr>
        <w:t>are</w:t>
      </w:r>
      <w:r w:rsidR="00C05CF1">
        <w:rPr>
          <w:rFonts w:ascii="Trebuchet MS" w:eastAsia="Trebuchet MS" w:hAnsi="Trebuchet MS" w:cs="Trebuchet MS"/>
          <w:spacing w:val="-2"/>
        </w:rPr>
        <w:t xml:space="preserve"> </w:t>
      </w:r>
      <w:r w:rsidR="00C05CF1">
        <w:rPr>
          <w:rFonts w:ascii="Trebuchet MS" w:eastAsia="Trebuchet MS" w:hAnsi="Trebuchet MS" w:cs="Trebuchet MS"/>
        </w:rPr>
        <w:t>tra</w:t>
      </w:r>
      <w:r w:rsidR="00C05CF1">
        <w:rPr>
          <w:rFonts w:ascii="Trebuchet MS" w:eastAsia="Trebuchet MS" w:hAnsi="Trebuchet MS" w:cs="Trebuchet MS"/>
          <w:spacing w:val="4"/>
        </w:rPr>
        <w:t>d</w:t>
      </w:r>
      <w:r w:rsidR="00C05CF1">
        <w:rPr>
          <w:rFonts w:ascii="Trebuchet MS" w:eastAsia="Trebuchet MS" w:hAnsi="Trebuchet MS" w:cs="Trebuchet MS"/>
        </w:rPr>
        <w:t>e</w:t>
      </w:r>
      <w:r w:rsidR="00C05CF1">
        <w:rPr>
          <w:rFonts w:ascii="Trebuchet MS" w:eastAsia="Trebuchet MS" w:hAnsi="Trebuchet MS" w:cs="Trebuchet MS"/>
          <w:spacing w:val="1"/>
        </w:rPr>
        <w:t>m</w:t>
      </w:r>
      <w:r w:rsidR="00C05CF1">
        <w:rPr>
          <w:rFonts w:ascii="Trebuchet MS" w:eastAsia="Trebuchet MS" w:hAnsi="Trebuchet MS" w:cs="Trebuchet MS"/>
        </w:rPr>
        <w:t>a</w:t>
      </w:r>
      <w:r w:rsidR="00C05CF1">
        <w:rPr>
          <w:rFonts w:ascii="Trebuchet MS" w:eastAsia="Trebuchet MS" w:hAnsi="Trebuchet MS" w:cs="Trebuchet MS"/>
          <w:spacing w:val="1"/>
        </w:rPr>
        <w:t>r</w:t>
      </w:r>
      <w:r w:rsidR="00C05CF1">
        <w:rPr>
          <w:rFonts w:ascii="Trebuchet MS" w:eastAsia="Trebuchet MS" w:hAnsi="Trebuchet MS" w:cs="Trebuchet MS"/>
        </w:rPr>
        <w:t>ks</w:t>
      </w:r>
      <w:r w:rsidR="00C05CF1">
        <w:rPr>
          <w:rFonts w:ascii="Trebuchet MS" w:eastAsia="Trebuchet MS" w:hAnsi="Trebuchet MS" w:cs="Trebuchet MS"/>
          <w:spacing w:val="-10"/>
        </w:rPr>
        <w:t xml:space="preserve"> </w:t>
      </w:r>
      <w:r w:rsidR="00C05CF1">
        <w:rPr>
          <w:rFonts w:ascii="Trebuchet MS" w:eastAsia="Trebuchet MS" w:hAnsi="Trebuchet MS" w:cs="Trebuchet MS"/>
          <w:spacing w:val="1"/>
        </w:rPr>
        <w:t>o</w:t>
      </w:r>
      <w:r w:rsidR="00C05CF1">
        <w:rPr>
          <w:rFonts w:ascii="Trebuchet MS" w:eastAsia="Trebuchet MS" w:hAnsi="Trebuchet MS" w:cs="Trebuchet MS"/>
        </w:rPr>
        <w:t>f</w:t>
      </w:r>
      <w:r w:rsidR="00C05CF1">
        <w:rPr>
          <w:rFonts w:ascii="Trebuchet MS" w:eastAsia="Trebuchet MS" w:hAnsi="Trebuchet MS" w:cs="Trebuchet MS"/>
          <w:spacing w:val="-2"/>
        </w:rPr>
        <w:t xml:space="preserve"> </w:t>
      </w:r>
      <w:r w:rsidR="00C05CF1">
        <w:rPr>
          <w:rFonts w:ascii="Trebuchet MS" w:eastAsia="Trebuchet MS" w:hAnsi="Trebuchet MS" w:cs="Trebuchet MS"/>
        </w:rPr>
        <w:t>.</w:t>
      </w:r>
      <w:r w:rsidR="00C05CF1">
        <w:rPr>
          <w:rFonts w:ascii="Trebuchet MS" w:eastAsia="Trebuchet MS" w:hAnsi="Trebuchet MS" w:cs="Trebuchet MS"/>
          <w:spacing w:val="-8"/>
        </w:rPr>
        <w:t xml:space="preserve"> R</w:t>
      </w:r>
      <w:r w:rsidR="00C05CF1">
        <w:rPr>
          <w:rFonts w:ascii="Trebuchet MS" w:eastAsia="Trebuchet MS" w:hAnsi="Trebuchet MS" w:cs="Trebuchet MS"/>
        </w:rPr>
        <w:t>e</w:t>
      </w:r>
      <w:r w:rsidR="00C05CF1">
        <w:rPr>
          <w:rFonts w:ascii="Trebuchet MS" w:eastAsia="Trebuchet MS" w:hAnsi="Trebuchet MS" w:cs="Trebuchet MS"/>
          <w:spacing w:val="1"/>
        </w:rPr>
        <w:t>f</w:t>
      </w:r>
      <w:r w:rsidR="00C05CF1">
        <w:rPr>
          <w:rFonts w:ascii="Trebuchet MS" w:eastAsia="Trebuchet MS" w:hAnsi="Trebuchet MS" w:cs="Trebuchet MS"/>
        </w:rPr>
        <w:t>er</w:t>
      </w:r>
      <w:r w:rsidR="00C05CF1">
        <w:rPr>
          <w:rFonts w:ascii="Trebuchet MS" w:eastAsia="Trebuchet MS" w:hAnsi="Trebuchet MS" w:cs="Trebuchet MS"/>
          <w:spacing w:val="1"/>
        </w:rPr>
        <w:t>e</w:t>
      </w:r>
      <w:r w:rsidR="00C05CF1">
        <w:rPr>
          <w:rFonts w:ascii="Trebuchet MS" w:eastAsia="Trebuchet MS" w:hAnsi="Trebuchet MS" w:cs="Trebuchet MS"/>
        </w:rPr>
        <w:t>n</w:t>
      </w:r>
      <w:r w:rsidR="00C05CF1">
        <w:rPr>
          <w:rFonts w:ascii="Trebuchet MS" w:eastAsia="Trebuchet MS" w:hAnsi="Trebuchet MS" w:cs="Trebuchet MS"/>
          <w:spacing w:val="1"/>
        </w:rPr>
        <w:t>c</w:t>
      </w:r>
      <w:r w:rsidR="00C05CF1">
        <w:rPr>
          <w:rFonts w:ascii="Trebuchet MS" w:eastAsia="Trebuchet MS" w:hAnsi="Trebuchet MS" w:cs="Trebuchet MS"/>
        </w:rPr>
        <w:t>es</w:t>
      </w:r>
      <w:r w:rsidR="00C05CF1">
        <w:rPr>
          <w:rFonts w:ascii="Trebuchet MS" w:eastAsia="Trebuchet MS" w:hAnsi="Trebuchet MS" w:cs="Trebuchet MS"/>
          <w:spacing w:val="-9"/>
        </w:rPr>
        <w:t xml:space="preserve"> </w:t>
      </w:r>
      <w:r w:rsidR="00C05CF1">
        <w:rPr>
          <w:rFonts w:ascii="Trebuchet MS" w:eastAsia="Trebuchet MS" w:hAnsi="Trebuchet MS" w:cs="Trebuchet MS"/>
        </w:rPr>
        <w:t>to</w:t>
      </w:r>
      <w:r w:rsidR="00C05CF1">
        <w:rPr>
          <w:rFonts w:ascii="Trebuchet MS" w:eastAsia="Trebuchet MS" w:hAnsi="Trebuchet MS" w:cs="Trebuchet MS"/>
          <w:spacing w:val="-1"/>
        </w:rPr>
        <w:t xml:space="preserve"> </w:t>
      </w:r>
      <w:r w:rsidR="00C05CF1">
        <w:rPr>
          <w:rFonts w:ascii="Trebuchet MS" w:eastAsia="Trebuchet MS" w:hAnsi="Trebuchet MS" w:cs="Trebuchet MS"/>
        </w:rPr>
        <w:t>other c</w:t>
      </w:r>
      <w:r w:rsidR="00C05CF1">
        <w:rPr>
          <w:rFonts w:ascii="Trebuchet MS" w:eastAsia="Trebuchet MS" w:hAnsi="Trebuchet MS" w:cs="Trebuchet MS"/>
          <w:spacing w:val="1"/>
        </w:rPr>
        <w:t>o</w:t>
      </w:r>
      <w:r w:rsidR="00C05CF1">
        <w:rPr>
          <w:rFonts w:ascii="Trebuchet MS" w:eastAsia="Trebuchet MS" w:hAnsi="Trebuchet MS" w:cs="Trebuchet MS"/>
        </w:rPr>
        <w:t>mpan</w:t>
      </w:r>
      <w:r w:rsidR="00C05CF1">
        <w:rPr>
          <w:rFonts w:ascii="Trebuchet MS" w:eastAsia="Trebuchet MS" w:hAnsi="Trebuchet MS" w:cs="Trebuchet MS"/>
          <w:spacing w:val="1"/>
        </w:rPr>
        <w:t>i</w:t>
      </w:r>
      <w:r w:rsidR="00C05CF1">
        <w:rPr>
          <w:rFonts w:ascii="Trebuchet MS" w:eastAsia="Trebuchet MS" w:hAnsi="Trebuchet MS" w:cs="Trebuchet MS"/>
          <w:spacing w:val="-1"/>
        </w:rPr>
        <w:t>e</w:t>
      </w:r>
      <w:r w:rsidR="00C05CF1">
        <w:rPr>
          <w:rFonts w:ascii="Trebuchet MS" w:eastAsia="Trebuchet MS" w:hAnsi="Trebuchet MS" w:cs="Trebuchet MS"/>
        </w:rPr>
        <w:t>s</w:t>
      </w:r>
      <w:r w:rsidR="00C05CF1">
        <w:rPr>
          <w:rFonts w:ascii="Trebuchet MS" w:eastAsia="Trebuchet MS" w:hAnsi="Trebuchet MS" w:cs="Trebuchet MS"/>
          <w:spacing w:val="-8"/>
        </w:rPr>
        <w:t xml:space="preserve"> </w:t>
      </w:r>
      <w:r w:rsidR="00C05CF1">
        <w:rPr>
          <w:rFonts w:ascii="Trebuchet MS" w:eastAsia="Trebuchet MS" w:hAnsi="Trebuchet MS" w:cs="Trebuchet MS"/>
        </w:rPr>
        <w:t>and</w:t>
      </w:r>
      <w:r w:rsidR="00C05CF1">
        <w:rPr>
          <w:rFonts w:ascii="Trebuchet MS" w:eastAsia="Trebuchet MS" w:hAnsi="Trebuchet MS" w:cs="Trebuchet MS"/>
          <w:spacing w:val="-3"/>
        </w:rPr>
        <w:t xml:space="preserve"> </w:t>
      </w:r>
      <w:r w:rsidR="00C05CF1">
        <w:rPr>
          <w:rFonts w:ascii="Trebuchet MS" w:eastAsia="Trebuchet MS" w:hAnsi="Trebuchet MS" w:cs="Trebuchet MS"/>
        </w:rPr>
        <w:t>the</w:t>
      </w:r>
      <w:r w:rsidR="00C05CF1">
        <w:rPr>
          <w:rFonts w:ascii="Trebuchet MS" w:eastAsia="Trebuchet MS" w:hAnsi="Trebuchet MS" w:cs="Trebuchet MS"/>
          <w:spacing w:val="1"/>
        </w:rPr>
        <w:t>i</w:t>
      </w:r>
      <w:r w:rsidR="00C05CF1">
        <w:rPr>
          <w:rFonts w:ascii="Trebuchet MS" w:eastAsia="Trebuchet MS" w:hAnsi="Trebuchet MS" w:cs="Trebuchet MS"/>
        </w:rPr>
        <w:t>r</w:t>
      </w:r>
      <w:r w:rsidR="00C05CF1">
        <w:rPr>
          <w:rFonts w:ascii="Trebuchet MS" w:eastAsia="Trebuchet MS" w:hAnsi="Trebuchet MS" w:cs="Trebuchet MS"/>
          <w:spacing w:val="-3"/>
        </w:rPr>
        <w:t xml:space="preserve"> </w:t>
      </w:r>
      <w:r w:rsidR="00C05CF1">
        <w:rPr>
          <w:rFonts w:ascii="Trebuchet MS" w:eastAsia="Trebuchet MS" w:hAnsi="Trebuchet MS" w:cs="Trebuchet MS"/>
        </w:rPr>
        <w:t>pr</w:t>
      </w:r>
      <w:r w:rsidR="00C05CF1">
        <w:rPr>
          <w:rFonts w:ascii="Trebuchet MS" w:eastAsia="Trebuchet MS" w:hAnsi="Trebuchet MS" w:cs="Trebuchet MS"/>
          <w:spacing w:val="1"/>
        </w:rPr>
        <w:t>o</w:t>
      </w:r>
      <w:r w:rsidR="00C05CF1">
        <w:rPr>
          <w:rFonts w:ascii="Trebuchet MS" w:eastAsia="Trebuchet MS" w:hAnsi="Trebuchet MS" w:cs="Trebuchet MS"/>
          <w:spacing w:val="-1"/>
        </w:rPr>
        <w:t>d</w:t>
      </w:r>
      <w:r w:rsidR="00C05CF1">
        <w:rPr>
          <w:rFonts w:ascii="Trebuchet MS" w:eastAsia="Trebuchet MS" w:hAnsi="Trebuchet MS" w:cs="Trebuchet MS"/>
        </w:rPr>
        <w:t>u</w:t>
      </w:r>
      <w:r w:rsidR="00C05CF1">
        <w:rPr>
          <w:rFonts w:ascii="Trebuchet MS" w:eastAsia="Trebuchet MS" w:hAnsi="Trebuchet MS" w:cs="Trebuchet MS"/>
          <w:spacing w:val="1"/>
        </w:rPr>
        <w:t>c</w:t>
      </w:r>
      <w:r w:rsidR="00C05CF1">
        <w:rPr>
          <w:rFonts w:ascii="Trebuchet MS" w:eastAsia="Trebuchet MS" w:hAnsi="Trebuchet MS" w:cs="Trebuchet MS"/>
        </w:rPr>
        <w:t>ts</w:t>
      </w:r>
      <w:r w:rsidR="00C05CF1">
        <w:rPr>
          <w:rFonts w:ascii="Trebuchet MS" w:eastAsia="Trebuchet MS" w:hAnsi="Trebuchet MS" w:cs="Trebuchet MS"/>
          <w:spacing w:val="-7"/>
        </w:rPr>
        <w:t xml:space="preserve"> </w:t>
      </w:r>
      <w:r w:rsidR="00C05CF1">
        <w:rPr>
          <w:rFonts w:ascii="Trebuchet MS" w:eastAsia="Trebuchet MS" w:hAnsi="Trebuchet MS" w:cs="Trebuchet MS"/>
        </w:rPr>
        <w:t>use</w:t>
      </w:r>
      <w:r w:rsidR="00C05CF1">
        <w:rPr>
          <w:rFonts w:ascii="Trebuchet MS" w:eastAsia="Trebuchet MS" w:hAnsi="Trebuchet MS" w:cs="Trebuchet MS"/>
          <w:spacing w:val="-3"/>
        </w:rPr>
        <w:t xml:space="preserve"> </w:t>
      </w:r>
      <w:r w:rsidR="00C05CF1">
        <w:rPr>
          <w:rFonts w:ascii="Trebuchet MS" w:eastAsia="Trebuchet MS" w:hAnsi="Trebuchet MS" w:cs="Trebuchet MS"/>
        </w:rPr>
        <w:t>trade</w:t>
      </w:r>
      <w:r w:rsidR="00C05CF1">
        <w:rPr>
          <w:rFonts w:ascii="Trebuchet MS" w:eastAsia="Trebuchet MS" w:hAnsi="Trebuchet MS" w:cs="Trebuchet MS"/>
          <w:spacing w:val="1"/>
        </w:rPr>
        <w:t>m</w:t>
      </w:r>
      <w:r w:rsidR="00C05CF1">
        <w:rPr>
          <w:rFonts w:ascii="Trebuchet MS" w:eastAsia="Trebuchet MS" w:hAnsi="Trebuchet MS" w:cs="Trebuchet MS"/>
        </w:rPr>
        <w:t>arks</w:t>
      </w:r>
      <w:r w:rsidR="00C05CF1">
        <w:rPr>
          <w:rFonts w:ascii="Trebuchet MS" w:eastAsia="Trebuchet MS" w:hAnsi="Trebuchet MS" w:cs="Trebuchet MS"/>
          <w:spacing w:val="-9"/>
        </w:rPr>
        <w:t xml:space="preserve"> </w:t>
      </w:r>
      <w:r w:rsidR="00C05CF1">
        <w:rPr>
          <w:rFonts w:ascii="Trebuchet MS" w:eastAsia="Trebuchet MS" w:hAnsi="Trebuchet MS" w:cs="Trebuchet MS"/>
        </w:rPr>
        <w:t>owned</w:t>
      </w:r>
      <w:r w:rsidR="00C05CF1">
        <w:rPr>
          <w:rFonts w:ascii="Trebuchet MS" w:eastAsia="Trebuchet MS" w:hAnsi="Trebuchet MS" w:cs="Trebuchet MS"/>
          <w:spacing w:val="-5"/>
        </w:rPr>
        <w:t xml:space="preserve"> </w:t>
      </w:r>
      <w:r w:rsidR="00C05CF1">
        <w:rPr>
          <w:rFonts w:ascii="Trebuchet MS" w:eastAsia="Trebuchet MS" w:hAnsi="Trebuchet MS" w:cs="Trebuchet MS"/>
        </w:rPr>
        <w:t>by</w:t>
      </w:r>
      <w:r w:rsidR="00C05CF1">
        <w:rPr>
          <w:rFonts w:ascii="Trebuchet MS" w:eastAsia="Trebuchet MS" w:hAnsi="Trebuchet MS" w:cs="Trebuchet MS"/>
          <w:spacing w:val="-2"/>
        </w:rPr>
        <w:t xml:space="preserve"> </w:t>
      </w:r>
      <w:r w:rsidR="00C05CF1">
        <w:rPr>
          <w:rFonts w:ascii="Trebuchet MS" w:eastAsia="Trebuchet MS" w:hAnsi="Trebuchet MS" w:cs="Trebuchet MS"/>
        </w:rPr>
        <w:t>t</w:t>
      </w:r>
      <w:r w:rsidR="00C05CF1">
        <w:rPr>
          <w:rFonts w:ascii="Trebuchet MS" w:eastAsia="Trebuchet MS" w:hAnsi="Trebuchet MS" w:cs="Trebuchet MS"/>
          <w:spacing w:val="2"/>
        </w:rPr>
        <w:t>h</w:t>
      </w:r>
      <w:r w:rsidR="00C05CF1">
        <w:rPr>
          <w:rFonts w:ascii="Trebuchet MS" w:eastAsia="Trebuchet MS" w:hAnsi="Trebuchet MS" w:cs="Trebuchet MS"/>
        </w:rPr>
        <w:t>e</w:t>
      </w:r>
      <w:r w:rsidR="00C05CF1">
        <w:rPr>
          <w:rFonts w:ascii="Trebuchet MS" w:eastAsia="Trebuchet MS" w:hAnsi="Trebuchet MS" w:cs="Trebuchet MS"/>
          <w:spacing w:val="-3"/>
        </w:rPr>
        <w:t xml:space="preserve"> </w:t>
      </w:r>
      <w:r w:rsidR="00C05CF1">
        <w:rPr>
          <w:rFonts w:ascii="Trebuchet MS" w:eastAsia="Trebuchet MS" w:hAnsi="Trebuchet MS" w:cs="Trebuchet MS"/>
          <w:spacing w:val="-1"/>
        </w:rPr>
        <w:t>r</w:t>
      </w:r>
      <w:r w:rsidR="00C05CF1">
        <w:rPr>
          <w:rFonts w:ascii="Trebuchet MS" w:eastAsia="Trebuchet MS" w:hAnsi="Trebuchet MS" w:cs="Trebuchet MS"/>
        </w:rPr>
        <w:t>e</w:t>
      </w:r>
      <w:r w:rsidR="00C05CF1">
        <w:rPr>
          <w:rFonts w:ascii="Trebuchet MS" w:eastAsia="Trebuchet MS" w:hAnsi="Trebuchet MS" w:cs="Trebuchet MS"/>
          <w:spacing w:val="1"/>
        </w:rPr>
        <w:t>s</w:t>
      </w:r>
      <w:r w:rsidR="00C05CF1">
        <w:rPr>
          <w:rFonts w:ascii="Trebuchet MS" w:eastAsia="Trebuchet MS" w:hAnsi="Trebuchet MS" w:cs="Trebuchet MS"/>
          <w:spacing w:val="-1"/>
        </w:rPr>
        <w:t>p</w:t>
      </w:r>
      <w:r w:rsidR="00C05CF1">
        <w:rPr>
          <w:rFonts w:ascii="Trebuchet MS" w:eastAsia="Trebuchet MS" w:hAnsi="Trebuchet MS" w:cs="Trebuchet MS"/>
          <w:spacing w:val="1"/>
        </w:rPr>
        <w:t>ect</w:t>
      </w:r>
      <w:r w:rsidR="00C05CF1">
        <w:rPr>
          <w:rFonts w:ascii="Trebuchet MS" w:eastAsia="Trebuchet MS" w:hAnsi="Trebuchet MS" w:cs="Trebuchet MS"/>
          <w:spacing w:val="-1"/>
        </w:rPr>
        <w:t>i</w:t>
      </w:r>
      <w:r w:rsidR="00C05CF1">
        <w:rPr>
          <w:rFonts w:ascii="Trebuchet MS" w:eastAsia="Trebuchet MS" w:hAnsi="Trebuchet MS" w:cs="Trebuchet MS"/>
          <w:spacing w:val="1"/>
        </w:rPr>
        <w:t>v</w:t>
      </w:r>
      <w:r w:rsidR="00C05CF1">
        <w:rPr>
          <w:rFonts w:ascii="Trebuchet MS" w:eastAsia="Trebuchet MS" w:hAnsi="Trebuchet MS" w:cs="Trebuchet MS"/>
        </w:rPr>
        <w:t>e</w:t>
      </w:r>
      <w:r w:rsidR="00C05CF1">
        <w:rPr>
          <w:rFonts w:ascii="Trebuchet MS" w:eastAsia="Trebuchet MS" w:hAnsi="Trebuchet MS" w:cs="Trebuchet MS"/>
          <w:spacing w:val="-9"/>
        </w:rPr>
        <w:t xml:space="preserve"> </w:t>
      </w:r>
      <w:r w:rsidR="00C05CF1">
        <w:rPr>
          <w:rFonts w:ascii="Trebuchet MS" w:eastAsia="Trebuchet MS" w:hAnsi="Trebuchet MS" w:cs="Trebuchet MS"/>
        </w:rPr>
        <w:t>co</w:t>
      </w:r>
      <w:r w:rsidR="00C05CF1">
        <w:rPr>
          <w:rFonts w:ascii="Trebuchet MS" w:eastAsia="Trebuchet MS" w:hAnsi="Trebuchet MS" w:cs="Trebuchet MS"/>
          <w:spacing w:val="1"/>
        </w:rPr>
        <w:t>mp</w:t>
      </w:r>
      <w:r w:rsidR="00C05CF1">
        <w:rPr>
          <w:rFonts w:ascii="Trebuchet MS" w:eastAsia="Trebuchet MS" w:hAnsi="Trebuchet MS" w:cs="Trebuchet MS"/>
        </w:rPr>
        <w:t>anies</w:t>
      </w:r>
      <w:r w:rsidR="00C05CF1">
        <w:rPr>
          <w:rFonts w:ascii="Trebuchet MS" w:eastAsia="Trebuchet MS" w:hAnsi="Trebuchet MS" w:cs="Trebuchet MS"/>
          <w:spacing w:val="-9"/>
        </w:rPr>
        <w:t xml:space="preserve"> </w:t>
      </w:r>
      <w:r w:rsidR="00C05CF1">
        <w:rPr>
          <w:rFonts w:ascii="Trebuchet MS" w:eastAsia="Trebuchet MS" w:hAnsi="Trebuchet MS" w:cs="Trebuchet MS"/>
        </w:rPr>
        <w:t>and are</w:t>
      </w:r>
      <w:r w:rsidR="00C05CF1">
        <w:rPr>
          <w:rFonts w:ascii="Trebuchet MS" w:eastAsia="Trebuchet MS" w:hAnsi="Trebuchet MS" w:cs="Trebuchet MS"/>
          <w:spacing w:val="-3"/>
        </w:rPr>
        <w:t xml:space="preserve"> </w:t>
      </w:r>
      <w:r w:rsidR="00C05CF1">
        <w:rPr>
          <w:rFonts w:ascii="Trebuchet MS" w:eastAsia="Trebuchet MS" w:hAnsi="Trebuchet MS" w:cs="Trebuchet MS"/>
        </w:rPr>
        <w:t>for</w:t>
      </w:r>
      <w:r w:rsidR="00C05CF1">
        <w:rPr>
          <w:rFonts w:ascii="Trebuchet MS" w:eastAsia="Trebuchet MS" w:hAnsi="Trebuchet MS" w:cs="Trebuchet MS"/>
          <w:spacing w:val="-3"/>
        </w:rPr>
        <w:t xml:space="preserve"> </w:t>
      </w:r>
      <w:r w:rsidR="00C05CF1">
        <w:rPr>
          <w:rFonts w:ascii="Trebuchet MS" w:eastAsia="Trebuchet MS" w:hAnsi="Trebuchet MS" w:cs="Trebuchet MS"/>
        </w:rPr>
        <w:t>reference</w:t>
      </w:r>
      <w:r w:rsidR="00C05CF1">
        <w:rPr>
          <w:rFonts w:ascii="Trebuchet MS" w:eastAsia="Trebuchet MS" w:hAnsi="Trebuchet MS" w:cs="Trebuchet MS"/>
          <w:spacing w:val="-9"/>
        </w:rPr>
        <w:t xml:space="preserve"> </w:t>
      </w:r>
      <w:r w:rsidR="00C05CF1">
        <w:rPr>
          <w:rFonts w:ascii="Trebuchet MS" w:eastAsia="Trebuchet MS" w:hAnsi="Trebuchet MS" w:cs="Trebuchet MS"/>
        </w:rPr>
        <w:t>pu</w:t>
      </w:r>
      <w:r w:rsidR="00C05CF1">
        <w:rPr>
          <w:rFonts w:ascii="Trebuchet MS" w:eastAsia="Trebuchet MS" w:hAnsi="Trebuchet MS" w:cs="Trebuchet MS"/>
          <w:spacing w:val="-1"/>
        </w:rPr>
        <w:t>r</w:t>
      </w:r>
      <w:r w:rsidR="00C05CF1">
        <w:rPr>
          <w:rFonts w:ascii="Trebuchet MS" w:eastAsia="Trebuchet MS" w:hAnsi="Trebuchet MS" w:cs="Trebuchet MS"/>
          <w:spacing w:val="1"/>
        </w:rPr>
        <w:t>p</w:t>
      </w:r>
      <w:r w:rsidR="00C05CF1">
        <w:rPr>
          <w:rFonts w:ascii="Trebuchet MS" w:eastAsia="Trebuchet MS" w:hAnsi="Trebuchet MS" w:cs="Trebuchet MS"/>
        </w:rPr>
        <w:t>oses</w:t>
      </w:r>
      <w:r w:rsidR="00C05CF1">
        <w:rPr>
          <w:rFonts w:ascii="Trebuchet MS" w:eastAsia="Trebuchet MS" w:hAnsi="Trebuchet MS" w:cs="Trebuchet MS"/>
          <w:spacing w:val="-7"/>
        </w:rPr>
        <w:t xml:space="preserve"> </w:t>
      </w:r>
      <w:r w:rsidR="00C05CF1">
        <w:rPr>
          <w:rFonts w:ascii="Trebuchet MS" w:eastAsia="Trebuchet MS" w:hAnsi="Trebuchet MS" w:cs="Trebuchet MS"/>
        </w:rPr>
        <w:t>onl</w:t>
      </w:r>
      <w:r w:rsidR="00C05CF1">
        <w:rPr>
          <w:rFonts w:ascii="Trebuchet MS" w:eastAsia="Trebuchet MS" w:hAnsi="Trebuchet MS" w:cs="Trebuchet MS"/>
          <w:spacing w:val="-24"/>
        </w:rPr>
        <w:t>y</w:t>
      </w:r>
      <w:r w:rsidR="00C05CF1">
        <w:rPr>
          <w:rFonts w:ascii="Trebuchet MS" w:eastAsia="Trebuchet MS" w:hAnsi="Trebuchet MS" w:cs="Trebuchet MS"/>
        </w:rPr>
        <w:t>.</w:t>
      </w:r>
    </w:p>
    <w:p w:rsidR="003C4C23" w:rsidRDefault="003C4C23">
      <w:pPr>
        <w:spacing w:line="240" w:lineRule="exact"/>
        <w:rPr>
          <w:sz w:val="24"/>
          <w:szCs w:val="24"/>
        </w:rPr>
      </w:pPr>
    </w:p>
    <w:p w:rsidR="003C4C23" w:rsidRDefault="00C05CF1">
      <w:pPr>
        <w:spacing w:line="247" w:lineRule="auto"/>
        <w:ind w:left="572" w:right="1581"/>
        <w:rPr>
          <w:rFonts w:ascii="Trebuchet MS" w:eastAsia="Trebuchet MS" w:hAnsi="Trebuchet MS" w:cs="Trebuchet MS"/>
        </w:rPr>
      </w:pPr>
      <w:r>
        <w:rPr>
          <w:rFonts w:ascii="Trebuchet MS" w:eastAsia="Trebuchet MS" w:hAnsi="Trebuchet MS" w:cs="Trebuchet MS"/>
        </w:rPr>
        <w:t>The</w:t>
      </w:r>
      <w:r>
        <w:rPr>
          <w:rFonts w:ascii="Trebuchet MS" w:eastAsia="Trebuchet MS" w:hAnsi="Trebuchet MS" w:cs="Trebuchet MS"/>
          <w:spacing w:val="-9"/>
        </w:rPr>
        <w:t xml:space="preserve"> </w:t>
      </w:r>
      <w:r>
        <w:rPr>
          <w:rFonts w:ascii="Trebuchet MS" w:eastAsia="Trebuchet MS" w:hAnsi="Trebuchet MS" w:cs="Trebuchet MS"/>
        </w:rPr>
        <w:t>information</w:t>
      </w:r>
      <w:r>
        <w:rPr>
          <w:rFonts w:ascii="Trebuchet MS" w:eastAsia="Trebuchet MS" w:hAnsi="Trebuchet MS" w:cs="Trebuchet MS"/>
          <w:spacing w:val="-15"/>
        </w:rPr>
        <w:t xml:space="preserve"> </w:t>
      </w:r>
      <w:r>
        <w:rPr>
          <w:rFonts w:ascii="Trebuchet MS" w:eastAsia="Trebuchet MS" w:hAnsi="Trebuchet MS" w:cs="Trebuchet MS"/>
        </w:rPr>
        <w:t>in</w:t>
      </w:r>
      <w:r>
        <w:rPr>
          <w:rFonts w:ascii="Trebuchet MS" w:eastAsia="Trebuchet MS" w:hAnsi="Trebuchet MS" w:cs="Trebuchet MS"/>
          <w:spacing w:val="-7"/>
        </w:rPr>
        <w:t xml:space="preserve"> </w:t>
      </w:r>
      <w:r>
        <w:rPr>
          <w:rFonts w:ascii="Trebuchet MS" w:eastAsia="Trebuchet MS" w:hAnsi="Trebuchet MS" w:cs="Trebuchet MS"/>
        </w:rPr>
        <w:t>th</w:t>
      </w:r>
      <w:r>
        <w:rPr>
          <w:rFonts w:ascii="Trebuchet MS" w:eastAsia="Trebuchet MS" w:hAnsi="Trebuchet MS" w:cs="Trebuchet MS"/>
          <w:spacing w:val="-1"/>
        </w:rPr>
        <w:t>i</w:t>
      </w:r>
      <w:r>
        <w:rPr>
          <w:rFonts w:ascii="Trebuchet MS" w:eastAsia="Trebuchet MS" w:hAnsi="Trebuchet MS" w:cs="Trebuchet MS"/>
        </w:rPr>
        <w:t>s</w:t>
      </w:r>
      <w:r>
        <w:rPr>
          <w:rFonts w:ascii="Trebuchet MS" w:eastAsia="Trebuchet MS" w:hAnsi="Trebuchet MS" w:cs="Trebuchet MS"/>
          <w:spacing w:val="-7"/>
        </w:rPr>
        <w:t xml:space="preserve"> </w:t>
      </w:r>
      <w:r>
        <w:rPr>
          <w:rFonts w:ascii="Trebuchet MS" w:eastAsia="Trebuchet MS" w:hAnsi="Trebuchet MS" w:cs="Trebuchet MS"/>
        </w:rPr>
        <w:t>document</w:t>
      </w:r>
      <w:r>
        <w:rPr>
          <w:rFonts w:ascii="Trebuchet MS" w:eastAsia="Trebuchet MS" w:hAnsi="Trebuchet MS" w:cs="Trebuchet MS"/>
          <w:spacing w:val="-14"/>
        </w:rPr>
        <w:t xml:space="preserve"> </w:t>
      </w:r>
      <w:r>
        <w:rPr>
          <w:rFonts w:ascii="Trebuchet MS" w:eastAsia="Trebuchet MS" w:hAnsi="Trebuchet MS" w:cs="Trebuchet MS"/>
        </w:rPr>
        <w:t>is</w:t>
      </w:r>
      <w:r>
        <w:rPr>
          <w:rFonts w:ascii="Trebuchet MS" w:eastAsia="Trebuchet MS" w:hAnsi="Trebuchet MS" w:cs="Trebuchet MS"/>
          <w:spacing w:val="-5"/>
        </w:rPr>
        <w:t xml:space="preserve"> </w:t>
      </w:r>
      <w:r>
        <w:rPr>
          <w:rFonts w:ascii="Trebuchet MS" w:eastAsia="Trebuchet MS" w:hAnsi="Trebuchet MS" w:cs="Trebuchet MS"/>
        </w:rPr>
        <w:t>subje</w:t>
      </w:r>
      <w:r>
        <w:rPr>
          <w:rFonts w:ascii="Trebuchet MS" w:eastAsia="Trebuchet MS" w:hAnsi="Trebuchet MS" w:cs="Trebuchet MS"/>
          <w:spacing w:val="1"/>
        </w:rPr>
        <w:t>c</w:t>
      </w:r>
      <w:r>
        <w:rPr>
          <w:rFonts w:ascii="Trebuchet MS" w:eastAsia="Trebuchet MS" w:hAnsi="Trebuchet MS" w:cs="Trebuchet MS"/>
        </w:rPr>
        <w:t>t</w:t>
      </w:r>
      <w:r>
        <w:rPr>
          <w:rFonts w:ascii="Trebuchet MS" w:eastAsia="Trebuchet MS" w:hAnsi="Trebuchet MS" w:cs="Trebuchet MS"/>
          <w:spacing w:val="-12"/>
        </w:rPr>
        <w:t xml:space="preserve"> </w:t>
      </w:r>
      <w:r>
        <w:rPr>
          <w:rFonts w:ascii="Trebuchet MS" w:eastAsia="Trebuchet MS" w:hAnsi="Trebuchet MS" w:cs="Trebuchet MS"/>
        </w:rPr>
        <w:t>to</w:t>
      </w:r>
      <w:r>
        <w:rPr>
          <w:rFonts w:ascii="Trebuchet MS" w:eastAsia="Trebuchet MS" w:hAnsi="Trebuchet MS" w:cs="Trebuchet MS"/>
          <w:spacing w:val="-7"/>
        </w:rPr>
        <w:t xml:space="preserve"> </w:t>
      </w:r>
      <w:r>
        <w:rPr>
          <w:rFonts w:ascii="Trebuchet MS" w:eastAsia="Trebuchet MS" w:hAnsi="Trebuchet MS" w:cs="Trebuchet MS"/>
        </w:rPr>
        <w:t>change</w:t>
      </w:r>
      <w:r>
        <w:rPr>
          <w:rFonts w:ascii="Trebuchet MS" w:eastAsia="Trebuchet MS" w:hAnsi="Trebuchet MS" w:cs="Trebuchet MS"/>
          <w:spacing w:val="-11"/>
        </w:rPr>
        <w:t xml:space="preserve"> </w:t>
      </w:r>
      <w:r>
        <w:rPr>
          <w:rFonts w:ascii="Trebuchet MS" w:eastAsia="Trebuchet MS" w:hAnsi="Trebuchet MS" w:cs="Trebuchet MS"/>
        </w:rPr>
        <w:t>without</w:t>
      </w:r>
      <w:r>
        <w:rPr>
          <w:rFonts w:ascii="Trebuchet MS" w:eastAsia="Trebuchet MS" w:hAnsi="Trebuchet MS" w:cs="Trebuchet MS"/>
          <w:spacing w:val="-12"/>
        </w:rPr>
        <w:t xml:space="preserve"> </w:t>
      </w:r>
      <w:r>
        <w:rPr>
          <w:rFonts w:ascii="Trebuchet MS" w:eastAsia="Trebuchet MS" w:hAnsi="Trebuchet MS" w:cs="Trebuchet MS"/>
        </w:rPr>
        <w:t>n</w:t>
      </w:r>
      <w:r>
        <w:rPr>
          <w:rFonts w:ascii="Trebuchet MS" w:eastAsia="Trebuchet MS" w:hAnsi="Trebuchet MS" w:cs="Trebuchet MS"/>
          <w:spacing w:val="2"/>
        </w:rPr>
        <w:t>o</w:t>
      </w:r>
      <w:r>
        <w:rPr>
          <w:rFonts w:ascii="Trebuchet MS" w:eastAsia="Trebuchet MS" w:hAnsi="Trebuchet MS" w:cs="Trebuchet MS"/>
        </w:rPr>
        <w:t>tice.</w:t>
      </w:r>
      <w:r>
        <w:rPr>
          <w:rFonts w:ascii="Trebuchet MS" w:eastAsia="Trebuchet MS" w:hAnsi="Trebuchet MS" w:cs="Trebuchet MS"/>
          <w:spacing w:val="-10"/>
        </w:rPr>
        <w:t xml:space="preserve"> </w:t>
      </w:r>
      <w:r>
        <w:rPr>
          <w:rFonts w:ascii="Trebuchet MS" w:eastAsia="Trebuchet MS" w:hAnsi="Trebuchet MS" w:cs="Trebuchet MS"/>
          <w:spacing w:val="-12"/>
        </w:rPr>
        <w:t xml:space="preserve"> </w:t>
      </w:r>
      <w:r>
        <w:rPr>
          <w:rFonts w:ascii="Trebuchet MS" w:eastAsia="Trebuchet MS" w:hAnsi="Trebuchet MS" w:cs="Trebuchet MS"/>
        </w:rPr>
        <w:t>assu</w:t>
      </w:r>
      <w:r>
        <w:rPr>
          <w:rFonts w:ascii="Trebuchet MS" w:eastAsia="Trebuchet MS" w:hAnsi="Trebuchet MS" w:cs="Trebuchet MS"/>
          <w:spacing w:val="1"/>
        </w:rPr>
        <w:t>m</w:t>
      </w:r>
      <w:r>
        <w:rPr>
          <w:rFonts w:ascii="Trebuchet MS" w:eastAsia="Trebuchet MS" w:hAnsi="Trebuchet MS" w:cs="Trebuchet MS"/>
          <w:spacing w:val="-1"/>
        </w:rPr>
        <w:t>e</w:t>
      </w:r>
      <w:r>
        <w:rPr>
          <w:rFonts w:ascii="Trebuchet MS" w:eastAsia="Trebuchet MS" w:hAnsi="Trebuchet MS" w:cs="Trebuchet MS"/>
        </w:rPr>
        <w:t>s no</w:t>
      </w:r>
      <w:r>
        <w:rPr>
          <w:rFonts w:ascii="Trebuchet MS" w:eastAsia="Trebuchet MS" w:hAnsi="Trebuchet MS" w:cs="Trebuchet MS"/>
          <w:spacing w:val="-2"/>
        </w:rPr>
        <w:t xml:space="preserve"> </w:t>
      </w:r>
      <w:r>
        <w:rPr>
          <w:rFonts w:ascii="Trebuchet MS" w:eastAsia="Trebuchet MS" w:hAnsi="Trebuchet MS" w:cs="Trebuchet MS"/>
        </w:rPr>
        <w:t>resp</w:t>
      </w:r>
      <w:r>
        <w:rPr>
          <w:rFonts w:ascii="Trebuchet MS" w:eastAsia="Trebuchet MS" w:hAnsi="Trebuchet MS" w:cs="Trebuchet MS"/>
          <w:spacing w:val="1"/>
        </w:rPr>
        <w:t>o</w:t>
      </w:r>
      <w:r>
        <w:rPr>
          <w:rFonts w:ascii="Trebuchet MS" w:eastAsia="Trebuchet MS" w:hAnsi="Trebuchet MS" w:cs="Trebuchet MS"/>
        </w:rPr>
        <w:t>ns</w:t>
      </w:r>
      <w:r>
        <w:rPr>
          <w:rFonts w:ascii="Trebuchet MS" w:eastAsia="Trebuchet MS" w:hAnsi="Trebuchet MS" w:cs="Trebuchet MS"/>
          <w:spacing w:val="1"/>
        </w:rPr>
        <w:t>i</w:t>
      </w:r>
      <w:r>
        <w:rPr>
          <w:rFonts w:ascii="Trebuchet MS" w:eastAsia="Trebuchet MS" w:hAnsi="Trebuchet MS" w:cs="Trebuchet MS"/>
        </w:rPr>
        <w:t>b</w:t>
      </w:r>
      <w:r>
        <w:rPr>
          <w:rFonts w:ascii="Trebuchet MS" w:eastAsia="Trebuchet MS" w:hAnsi="Trebuchet MS" w:cs="Trebuchet MS"/>
          <w:spacing w:val="1"/>
        </w:rPr>
        <w:t>i</w:t>
      </w:r>
      <w:r>
        <w:rPr>
          <w:rFonts w:ascii="Trebuchet MS" w:eastAsia="Trebuchet MS" w:hAnsi="Trebuchet MS" w:cs="Trebuchet MS"/>
        </w:rPr>
        <w:t>lity</w:t>
      </w:r>
      <w:r>
        <w:rPr>
          <w:rFonts w:ascii="Trebuchet MS" w:eastAsia="Trebuchet MS" w:hAnsi="Trebuchet MS" w:cs="Trebuchet MS"/>
          <w:spacing w:val="-11"/>
        </w:rPr>
        <w:t xml:space="preserve"> </w:t>
      </w:r>
      <w:r>
        <w:rPr>
          <w:rFonts w:ascii="Trebuchet MS" w:eastAsia="Trebuchet MS" w:hAnsi="Trebuchet MS" w:cs="Trebuchet MS"/>
        </w:rPr>
        <w:t>f</w:t>
      </w:r>
      <w:r>
        <w:rPr>
          <w:rFonts w:ascii="Trebuchet MS" w:eastAsia="Trebuchet MS" w:hAnsi="Trebuchet MS" w:cs="Trebuchet MS"/>
          <w:spacing w:val="1"/>
        </w:rPr>
        <w:t>o</w:t>
      </w:r>
      <w:r>
        <w:rPr>
          <w:rFonts w:ascii="Trebuchet MS" w:eastAsia="Trebuchet MS" w:hAnsi="Trebuchet MS" w:cs="Trebuchet MS"/>
        </w:rPr>
        <w:t>r</w:t>
      </w:r>
      <w:r>
        <w:rPr>
          <w:rFonts w:ascii="Trebuchet MS" w:eastAsia="Trebuchet MS" w:hAnsi="Trebuchet MS" w:cs="Trebuchet MS"/>
          <w:spacing w:val="-3"/>
        </w:rPr>
        <w:t xml:space="preserve"> </w:t>
      </w:r>
      <w:r>
        <w:rPr>
          <w:rFonts w:ascii="Trebuchet MS" w:eastAsia="Trebuchet MS" w:hAnsi="Trebuchet MS" w:cs="Trebuchet MS"/>
        </w:rPr>
        <w:t>any</w:t>
      </w:r>
      <w:r>
        <w:rPr>
          <w:rFonts w:ascii="Trebuchet MS" w:eastAsia="Trebuchet MS" w:hAnsi="Trebuchet MS" w:cs="Trebuchet MS"/>
          <w:spacing w:val="-3"/>
        </w:rPr>
        <w:t xml:space="preserve"> </w:t>
      </w:r>
      <w:r>
        <w:rPr>
          <w:rFonts w:ascii="Trebuchet MS" w:eastAsia="Trebuchet MS" w:hAnsi="Trebuchet MS" w:cs="Trebuchet MS"/>
          <w:spacing w:val="1"/>
        </w:rPr>
        <w:t>i</w:t>
      </w:r>
      <w:r>
        <w:rPr>
          <w:rFonts w:ascii="Trebuchet MS" w:eastAsia="Trebuchet MS" w:hAnsi="Trebuchet MS" w:cs="Trebuchet MS"/>
        </w:rPr>
        <w:t>na</w:t>
      </w:r>
      <w:r>
        <w:rPr>
          <w:rFonts w:ascii="Trebuchet MS" w:eastAsia="Trebuchet MS" w:hAnsi="Trebuchet MS" w:cs="Trebuchet MS"/>
          <w:spacing w:val="2"/>
        </w:rPr>
        <w:t>c</w:t>
      </w:r>
      <w:r>
        <w:rPr>
          <w:rFonts w:ascii="Trebuchet MS" w:eastAsia="Trebuchet MS" w:hAnsi="Trebuchet MS" w:cs="Trebuchet MS"/>
        </w:rPr>
        <w:t>cura</w:t>
      </w:r>
      <w:r>
        <w:rPr>
          <w:rFonts w:ascii="Trebuchet MS" w:eastAsia="Trebuchet MS" w:hAnsi="Trebuchet MS" w:cs="Trebuchet MS"/>
          <w:spacing w:val="1"/>
        </w:rPr>
        <w:t>c</w:t>
      </w:r>
      <w:r>
        <w:rPr>
          <w:rFonts w:ascii="Trebuchet MS" w:eastAsia="Trebuchet MS" w:hAnsi="Trebuchet MS" w:cs="Trebuchet MS"/>
        </w:rPr>
        <w:t>ies</w:t>
      </w:r>
      <w:r>
        <w:rPr>
          <w:rFonts w:ascii="Trebuchet MS" w:eastAsia="Trebuchet MS" w:hAnsi="Trebuchet MS" w:cs="Trebuchet MS"/>
          <w:spacing w:val="-10"/>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rPr>
        <w:t>th</w:t>
      </w:r>
      <w:r>
        <w:rPr>
          <w:rFonts w:ascii="Trebuchet MS" w:eastAsia="Trebuchet MS" w:hAnsi="Trebuchet MS" w:cs="Trebuchet MS"/>
          <w:spacing w:val="1"/>
        </w:rPr>
        <w:t>i</w:t>
      </w:r>
      <w:r>
        <w:rPr>
          <w:rFonts w:ascii="Trebuchet MS" w:eastAsia="Trebuchet MS" w:hAnsi="Trebuchet MS" w:cs="Trebuchet MS"/>
        </w:rPr>
        <w:t>s</w:t>
      </w:r>
      <w:r>
        <w:rPr>
          <w:rFonts w:ascii="Trebuchet MS" w:eastAsia="Trebuchet MS" w:hAnsi="Trebuchet MS" w:cs="Trebuchet MS"/>
          <w:spacing w:val="-3"/>
        </w:rPr>
        <w:t xml:space="preserve"> </w:t>
      </w:r>
      <w:r>
        <w:rPr>
          <w:rFonts w:ascii="Trebuchet MS" w:eastAsia="Trebuchet MS" w:hAnsi="Trebuchet MS" w:cs="Trebuchet MS"/>
        </w:rPr>
        <w:t>d</w:t>
      </w:r>
      <w:r>
        <w:rPr>
          <w:rFonts w:ascii="Trebuchet MS" w:eastAsia="Trebuchet MS" w:hAnsi="Trebuchet MS" w:cs="Trebuchet MS"/>
          <w:spacing w:val="1"/>
        </w:rPr>
        <w:t>o</w:t>
      </w:r>
      <w:r>
        <w:rPr>
          <w:rFonts w:ascii="Trebuchet MS" w:eastAsia="Trebuchet MS" w:hAnsi="Trebuchet MS" w:cs="Trebuchet MS"/>
        </w:rPr>
        <w:t>cument.</w:t>
      </w:r>
    </w:p>
    <w:p w:rsidR="003C4C23" w:rsidRDefault="003C4C23">
      <w:pPr>
        <w:spacing w:line="240" w:lineRule="exact"/>
        <w:rPr>
          <w:sz w:val="24"/>
          <w:szCs w:val="24"/>
        </w:rPr>
      </w:pPr>
    </w:p>
    <w:p w:rsidR="003C4C23" w:rsidRDefault="00C05CF1">
      <w:pPr>
        <w:spacing w:line="496" w:lineRule="auto"/>
        <w:ind w:left="572" w:right="3608"/>
        <w:rPr>
          <w:rFonts w:ascii="Trebuchet MS" w:eastAsia="Trebuchet MS" w:hAnsi="Trebuchet MS" w:cs="Trebuchet MS"/>
        </w:rPr>
      </w:pPr>
      <w:r>
        <w:rPr>
          <w:rFonts w:ascii="Trebuchet MS" w:eastAsia="Trebuchet MS" w:hAnsi="Trebuchet MS" w:cs="Trebuchet MS"/>
        </w:rPr>
        <w:t>All</w:t>
      </w:r>
      <w:r>
        <w:rPr>
          <w:rFonts w:ascii="Trebuchet MS" w:eastAsia="Trebuchet MS" w:hAnsi="Trebuchet MS" w:cs="Trebuchet MS"/>
          <w:spacing w:val="-1"/>
        </w:rPr>
        <w:t xml:space="preserve"> </w:t>
      </w:r>
      <w:r>
        <w:rPr>
          <w:rFonts w:ascii="Trebuchet MS" w:eastAsia="Trebuchet MS" w:hAnsi="Trebuchet MS" w:cs="Trebuchet MS"/>
        </w:rPr>
        <w:t>other</w:t>
      </w:r>
      <w:r>
        <w:rPr>
          <w:rFonts w:ascii="Trebuchet MS" w:eastAsia="Trebuchet MS" w:hAnsi="Trebuchet MS" w:cs="Trebuchet MS"/>
          <w:spacing w:val="-5"/>
        </w:rPr>
        <w:t xml:space="preserve"> </w:t>
      </w:r>
      <w:r>
        <w:rPr>
          <w:rFonts w:ascii="Trebuchet MS" w:eastAsia="Trebuchet MS" w:hAnsi="Trebuchet MS" w:cs="Trebuchet MS"/>
        </w:rPr>
        <w:t>t</w:t>
      </w:r>
      <w:r>
        <w:rPr>
          <w:rFonts w:ascii="Trebuchet MS" w:eastAsia="Trebuchet MS" w:hAnsi="Trebuchet MS" w:cs="Trebuchet MS"/>
          <w:spacing w:val="-1"/>
        </w:rPr>
        <w:t>r</w:t>
      </w:r>
      <w:r>
        <w:rPr>
          <w:rFonts w:ascii="Trebuchet MS" w:eastAsia="Trebuchet MS" w:hAnsi="Trebuchet MS" w:cs="Trebuchet MS"/>
        </w:rPr>
        <w:t>ad</w:t>
      </w:r>
      <w:r>
        <w:rPr>
          <w:rFonts w:ascii="Trebuchet MS" w:eastAsia="Trebuchet MS" w:hAnsi="Trebuchet MS" w:cs="Trebuchet MS"/>
          <w:spacing w:val="-1"/>
        </w:rPr>
        <w:t>e</w:t>
      </w:r>
      <w:r>
        <w:rPr>
          <w:rFonts w:ascii="Trebuchet MS" w:eastAsia="Trebuchet MS" w:hAnsi="Trebuchet MS" w:cs="Trebuchet MS"/>
          <w:spacing w:val="1"/>
        </w:rPr>
        <w:t>m</w:t>
      </w:r>
      <w:r>
        <w:rPr>
          <w:rFonts w:ascii="Trebuchet MS" w:eastAsia="Trebuchet MS" w:hAnsi="Trebuchet MS" w:cs="Trebuchet MS"/>
        </w:rPr>
        <w:t>a</w:t>
      </w:r>
      <w:r>
        <w:rPr>
          <w:rFonts w:ascii="Trebuchet MS" w:eastAsia="Trebuchet MS" w:hAnsi="Trebuchet MS" w:cs="Trebuchet MS"/>
          <w:spacing w:val="1"/>
        </w:rPr>
        <w:t>r</w:t>
      </w:r>
      <w:r>
        <w:rPr>
          <w:rFonts w:ascii="Trebuchet MS" w:eastAsia="Trebuchet MS" w:hAnsi="Trebuchet MS" w:cs="Trebuchet MS"/>
        </w:rPr>
        <w:t>ks</w:t>
      </w:r>
      <w:r>
        <w:rPr>
          <w:rFonts w:ascii="Trebuchet MS" w:eastAsia="Trebuchet MS" w:hAnsi="Trebuchet MS" w:cs="Trebuchet MS"/>
          <w:spacing w:val="-10"/>
        </w:rPr>
        <w:t xml:space="preserve"> </w:t>
      </w:r>
      <w:r>
        <w:rPr>
          <w:rFonts w:ascii="Trebuchet MS" w:eastAsia="Trebuchet MS" w:hAnsi="Trebuchet MS" w:cs="Trebuchet MS"/>
        </w:rPr>
        <w:t>are</w:t>
      </w:r>
      <w:r>
        <w:rPr>
          <w:rFonts w:ascii="Trebuchet MS" w:eastAsia="Trebuchet MS" w:hAnsi="Trebuchet MS" w:cs="Trebuchet MS"/>
          <w:spacing w:val="-3"/>
        </w:rPr>
        <w:t xml:space="preserve"> </w:t>
      </w:r>
      <w:r>
        <w:rPr>
          <w:rFonts w:ascii="Trebuchet MS" w:eastAsia="Trebuchet MS" w:hAnsi="Trebuchet MS" w:cs="Trebuchet MS"/>
        </w:rPr>
        <w:t>t</w:t>
      </w:r>
      <w:r>
        <w:rPr>
          <w:rFonts w:ascii="Trebuchet MS" w:eastAsia="Trebuchet MS" w:hAnsi="Trebuchet MS" w:cs="Trebuchet MS"/>
          <w:spacing w:val="-1"/>
        </w:rPr>
        <w:t>r</w:t>
      </w:r>
      <w:r>
        <w:rPr>
          <w:rFonts w:ascii="Trebuchet MS" w:eastAsia="Trebuchet MS" w:hAnsi="Trebuchet MS" w:cs="Trebuchet MS"/>
        </w:rPr>
        <w:t>ad</w:t>
      </w:r>
      <w:r>
        <w:rPr>
          <w:rFonts w:ascii="Trebuchet MS" w:eastAsia="Trebuchet MS" w:hAnsi="Trebuchet MS" w:cs="Trebuchet MS"/>
          <w:spacing w:val="-1"/>
        </w:rPr>
        <w:t>e</w:t>
      </w:r>
      <w:r>
        <w:rPr>
          <w:rFonts w:ascii="Trebuchet MS" w:eastAsia="Trebuchet MS" w:hAnsi="Trebuchet MS" w:cs="Trebuchet MS"/>
          <w:spacing w:val="1"/>
        </w:rPr>
        <w:t>m</w:t>
      </w:r>
      <w:r>
        <w:rPr>
          <w:rFonts w:ascii="Trebuchet MS" w:eastAsia="Trebuchet MS" w:hAnsi="Trebuchet MS" w:cs="Trebuchet MS"/>
        </w:rPr>
        <w:t>a</w:t>
      </w:r>
      <w:r>
        <w:rPr>
          <w:rFonts w:ascii="Trebuchet MS" w:eastAsia="Trebuchet MS" w:hAnsi="Trebuchet MS" w:cs="Trebuchet MS"/>
          <w:spacing w:val="3"/>
        </w:rPr>
        <w:t>r</w:t>
      </w:r>
      <w:r>
        <w:rPr>
          <w:rFonts w:ascii="Trebuchet MS" w:eastAsia="Trebuchet MS" w:hAnsi="Trebuchet MS" w:cs="Trebuchet MS"/>
        </w:rPr>
        <w:t>ks</w:t>
      </w:r>
      <w:r>
        <w:rPr>
          <w:rFonts w:ascii="Trebuchet MS" w:eastAsia="Trebuchet MS" w:hAnsi="Trebuchet MS" w:cs="Trebuchet MS"/>
          <w:spacing w:val="-9"/>
        </w:rPr>
        <w:t xml:space="preserve"> </w:t>
      </w:r>
      <w:r>
        <w:rPr>
          <w:rFonts w:ascii="Trebuchet MS" w:eastAsia="Trebuchet MS" w:hAnsi="Trebuchet MS" w:cs="Trebuchet MS"/>
        </w:rPr>
        <w:t>of</w:t>
      </w:r>
      <w:r>
        <w:rPr>
          <w:rFonts w:ascii="Trebuchet MS" w:eastAsia="Trebuchet MS" w:hAnsi="Trebuchet MS" w:cs="Trebuchet MS"/>
          <w:spacing w:val="-2"/>
        </w:rPr>
        <w:t xml:space="preserve"> </w:t>
      </w:r>
      <w:r>
        <w:rPr>
          <w:rFonts w:ascii="Trebuchet MS" w:eastAsia="Trebuchet MS" w:hAnsi="Trebuchet MS" w:cs="Trebuchet MS"/>
        </w:rPr>
        <w:t>th</w:t>
      </w:r>
      <w:r>
        <w:rPr>
          <w:rFonts w:ascii="Trebuchet MS" w:eastAsia="Trebuchet MS" w:hAnsi="Trebuchet MS" w:cs="Trebuchet MS"/>
          <w:spacing w:val="-1"/>
        </w:rPr>
        <w:t>e</w:t>
      </w:r>
      <w:r>
        <w:rPr>
          <w:rFonts w:ascii="Trebuchet MS" w:eastAsia="Trebuchet MS" w:hAnsi="Trebuchet MS" w:cs="Trebuchet MS"/>
          <w:spacing w:val="1"/>
        </w:rPr>
        <w:t>i</w:t>
      </w:r>
      <w:r>
        <w:rPr>
          <w:rFonts w:ascii="Trebuchet MS" w:eastAsia="Trebuchet MS" w:hAnsi="Trebuchet MS" w:cs="Trebuchet MS"/>
        </w:rPr>
        <w:t>r</w:t>
      </w:r>
      <w:r>
        <w:rPr>
          <w:rFonts w:ascii="Trebuchet MS" w:eastAsia="Trebuchet MS" w:hAnsi="Trebuchet MS" w:cs="Trebuchet MS"/>
          <w:spacing w:val="-4"/>
        </w:rPr>
        <w:t xml:space="preserve"> </w:t>
      </w:r>
      <w:r>
        <w:rPr>
          <w:rFonts w:ascii="Trebuchet MS" w:eastAsia="Trebuchet MS" w:hAnsi="Trebuchet MS" w:cs="Trebuchet MS"/>
        </w:rPr>
        <w:t>r</w:t>
      </w:r>
      <w:r>
        <w:rPr>
          <w:rFonts w:ascii="Trebuchet MS" w:eastAsia="Trebuchet MS" w:hAnsi="Trebuchet MS" w:cs="Trebuchet MS"/>
          <w:spacing w:val="-1"/>
        </w:rPr>
        <w:t>e</w:t>
      </w:r>
      <w:r>
        <w:rPr>
          <w:rFonts w:ascii="Trebuchet MS" w:eastAsia="Trebuchet MS" w:hAnsi="Trebuchet MS" w:cs="Trebuchet MS"/>
        </w:rPr>
        <w:t>spective</w:t>
      </w:r>
      <w:r>
        <w:rPr>
          <w:rFonts w:ascii="Trebuchet MS" w:eastAsia="Trebuchet MS" w:hAnsi="Trebuchet MS" w:cs="Trebuchet MS"/>
          <w:spacing w:val="-9"/>
        </w:rPr>
        <w:t xml:space="preserve"> </w:t>
      </w:r>
      <w:r>
        <w:rPr>
          <w:rFonts w:ascii="Trebuchet MS" w:eastAsia="Trebuchet MS" w:hAnsi="Trebuchet MS" w:cs="Trebuchet MS"/>
        </w:rPr>
        <w:t>owners. SOFT</w:t>
      </w:r>
      <w:r>
        <w:rPr>
          <w:rFonts w:ascii="Trebuchet MS" w:eastAsia="Trebuchet MS" w:hAnsi="Trebuchet MS" w:cs="Trebuchet MS"/>
          <w:spacing w:val="-16"/>
        </w:rPr>
        <w:t>W</w:t>
      </w:r>
      <w:r>
        <w:rPr>
          <w:rFonts w:ascii="Trebuchet MS" w:eastAsia="Trebuchet MS" w:hAnsi="Trebuchet MS" w:cs="Trebuchet MS"/>
        </w:rPr>
        <w:t>ARE</w:t>
      </w:r>
      <w:r>
        <w:rPr>
          <w:rFonts w:ascii="Trebuchet MS" w:eastAsia="Trebuchet MS" w:hAnsi="Trebuchet MS" w:cs="Trebuchet MS"/>
          <w:spacing w:val="-10"/>
        </w:rPr>
        <w:t xml:space="preserve"> </w:t>
      </w:r>
      <w:r>
        <w:rPr>
          <w:rFonts w:ascii="Trebuchet MS" w:eastAsia="Trebuchet MS" w:hAnsi="Trebuchet MS" w:cs="Trebuchet MS"/>
        </w:rPr>
        <w:t>LICENSE</w:t>
      </w:r>
    </w:p>
    <w:p w:rsidR="003C4C23" w:rsidRDefault="00C05CF1">
      <w:pPr>
        <w:spacing w:line="247" w:lineRule="auto"/>
        <w:ind w:left="572" w:right="1580"/>
        <w:rPr>
          <w:rFonts w:ascii="Trebuchet MS" w:eastAsia="Trebuchet MS" w:hAnsi="Trebuchet MS" w:cs="Trebuchet MS"/>
        </w:rPr>
      </w:pPr>
      <w:r>
        <w:rPr>
          <w:rFonts w:ascii="Trebuchet MS" w:eastAsia="Trebuchet MS" w:hAnsi="Trebuchet MS" w:cs="Trebuchet MS"/>
          <w:spacing w:val="-9"/>
        </w:rPr>
        <w:t>P</w:t>
      </w:r>
      <w:r>
        <w:rPr>
          <w:rFonts w:ascii="Trebuchet MS" w:eastAsia="Trebuchet MS" w:hAnsi="Trebuchet MS" w:cs="Trebuchet MS"/>
        </w:rPr>
        <w:t>ermi</w:t>
      </w:r>
      <w:r>
        <w:rPr>
          <w:rFonts w:ascii="Trebuchet MS" w:eastAsia="Trebuchet MS" w:hAnsi="Trebuchet MS" w:cs="Trebuchet MS"/>
          <w:spacing w:val="1"/>
        </w:rPr>
        <w:t>s</w:t>
      </w:r>
      <w:r>
        <w:rPr>
          <w:rFonts w:ascii="Trebuchet MS" w:eastAsia="Trebuchet MS" w:hAnsi="Trebuchet MS" w:cs="Trebuchet MS"/>
        </w:rPr>
        <w:t>sion</w:t>
      </w:r>
      <w:r>
        <w:rPr>
          <w:rFonts w:ascii="Trebuchet MS" w:eastAsia="Trebuchet MS" w:hAnsi="Trebuchet MS" w:cs="Trebuchet MS"/>
          <w:spacing w:val="-10"/>
        </w:rPr>
        <w:t xml:space="preserve"> </w:t>
      </w:r>
      <w:r>
        <w:rPr>
          <w:rFonts w:ascii="Trebuchet MS" w:eastAsia="Trebuchet MS" w:hAnsi="Trebuchet MS" w:cs="Trebuchet MS"/>
        </w:rPr>
        <w:t>is g</w:t>
      </w:r>
      <w:r>
        <w:rPr>
          <w:rFonts w:ascii="Trebuchet MS" w:eastAsia="Trebuchet MS" w:hAnsi="Trebuchet MS" w:cs="Trebuchet MS"/>
          <w:spacing w:val="1"/>
        </w:rPr>
        <w:t>r</w:t>
      </w:r>
      <w:r>
        <w:rPr>
          <w:rFonts w:ascii="Trebuchet MS" w:eastAsia="Trebuchet MS" w:hAnsi="Trebuchet MS" w:cs="Trebuchet MS"/>
        </w:rPr>
        <w:t>anted</w:t>
      </w:r>
      <w:r>
        <w:rPr>
          <w:rFonts w:ascii="Trebuchet MS" w:eastAsia="Trebuchet MS" w:hAnsi="Trebuchet MS" w:cs="Trebuchet MS"/>
          <w:spacing w:val="-7"/>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rPr>
        <w:t>cop</w:t>
      </w:r>
      <w:r>
        <w:rPr>
          <w:rFonts w:ascii="Trebuchet MS" w:eastAsia="Trebuchet MS" w:hAnsi="Trebuchet MS" w:cs="Trebuchet MS"/>
          <w:spacing w:val="-25"/>
        </w:rPr>
        <w:t>y</w:t>
      </w:r>
      <w:r>
        <w:rPr>
          <w:rFonts w:ascii="Trebuchet MS" w:eastAsia="Trebuchet MS" w:hAnsi="Trebuchet MS" w:cs="Trebuchet MS"/>
        </w:rPr>
        <w:t>,</w:t>
      </w:r>
      <w:r>
        <w:rPr>
          <w:rFonts w:ascii="Trebuchet MS" w:eastAsia="Trebuchet MS" w:hAnsi="Trebuchet MS" w:cs="Trebuchet MS"/>
          <w:spacing w:val="-5"/>
        </w:rPr>
        <w:t xml:space="preserve"> </w:t>
      </w:r>
      <w:r>
        <w:rPr>
          <w:rFonts w:ascii="Trebuchet MS" w:eastAsia="Trebuchet MS" w:hAnsi="Trebuchet MS" w:cs="Trebuchet MS"/>
        </w:rPr>
        <w:t>distribute</w:t>
      </w:r>
      <w:r>
        <w:rPr>
          <w:rFonts w:ascii="Trebuchet MS" w:eastAsia="Trebuchet MS" w:hAnsi="Trebuchet MS" w:cs="Trebuchet MS"/>
          <w:spacing w:val="-10"/>
        </w:rPr>
        <w:t xml:space="preserve"> </w:t>
      </w:r>
      <w:r>
        <w:rPr>
          <w:rFonts w:ascii="Trebuchet MS" w:eastAsia="Trebuchet MS" w:hAnsi="Trebuchet MS" w:cs="Trebuchet MS"/>
        </w:rPr>
        <w:t>and/or</w:t>
      </w:r>
      <w:r>
        <w:rPr>
          <w:rFonts w:ascii="Trebuchet MS" w:eastAsia="Trebuchet MS" w:hAnsi="Trebuchet MS" w:cs="Trebuchet MS"/>
          <w:spacing w:val="-6"/>
        </w:rPr>
        <w:t xml:space="preserve"> </w:t>
      </w:r>
      <w:r>
        <w:rPr>
          <w:rFonts w:ascii="Trebuchet MS" w:eastAsia="Trebuchet MS" w:hAnsi="Trebuchet MS" w:cs="Trebuchet MS"/>
        </w:rPr>
        <w:t>mo</w:t>
      </w:r>
      <w:r>
        <w:rPr>
          <w:rFonts w:ascii="Trebuchet MS" w:eastAsia="Trebuchet MS" w:hAnsi="Trebuchet MS" w:cs="Trebuchet MS"/>
          <w:spacing w:val="-1"/>
        </w:rPr>
        <w:t>d</w:t>
      </w:r>
      <w:r>
        <w:rPr>
          <w:rFonts w:ascii="Trebuchet MS" w:eastAsia="Trebuchet MS" w:hAnsi="Trebuchet MS" w:cs="Trebuchet MS"/>
          <w:spacing w:val="1"/>
        </w:rPr>
        <w:t>i</w:t>
      </w:r>
      <w:r>
        <w:rPr>
          <w:rFonts w:ascii="Trebuchet MS" w:eastAsia="Trebuchet MS" w:hAnsi="Trebuchet MS" w:cs="Trebuchet MS"/>
        </w:rPr>
        <w:t>fy</w:t>
      </w:r>
      <w:r>
        <w:rPr>
          <w:rFonts w:ascii="Trebuchet MS" w:eastAsia="Trebuchet MS" w:hAnsi="Trebuchet MS" w:cs="Trebuchet MS"/>
          <w:spacing w:val="-7"/>
        </w:rPr>
        <w:t xml:space="preserve"> </w:t>
      </w:r>
      <w:r>
        <w:rPr>
          <w:rFonts w:ascii="Trebuchet MS" w:eastAsia="Trebuchet MS" w:hAnsi="Trebuchet MS" w:cs="Trebuchet MS"/>
        </w:rPr>
        <w:t>this</w:t>
      </w:r>
      <w:r>
        <w:rPr>
          <w:rFonts w:ascii="Trebuchet MS" w:eastAsia="Trebuchet MS" w:hAnsi="Trebuchet MS" w:cs="Trebuchet MS"/>
          <w:spacing w:val="-3"/>
        </w:rPr>
        <w:t xml:space="preserve"> </w:t>
      </w:r>
      <w:r>
        <w:rPr>
          <w:rFonts w:ascii="Trebuchet MS" w:eastAsia="Trebuchet MS" w:hAnsi="Trebuchet MS" w:cs="Trebuchet MS"/>
        </w:rPr>
        <w:t>document</w:t>
      </w:r>
      <w:r>
        <w:rPr>
          <w:rFonts w:ascii="Trebuchet MS" w:eastAsia="Trebuchet MS" w:hAnsi="Trebuchet MS" w:cs="Trebuchet MS"/>
          <w:spacing w:val="-9"/>
        </w:rPr>
        <w:t xml:space="preserve"> </w:t>
      </w:r>
      <w:r>
        <w:rPr>
          <w:rFonts w:ascii="Trebuchet MS" w:eastAsia="Trebuchet MS" w:hAnsi="Trebuchet MS" w:cs="Trebuchet MS"/>
          <w:spacing w:val="-1"/>
        </w:rPr>
        <w:t>u</w:t>
      </w:r>
      <w:r>
        <w:rPr>
          <w:rFonts w:ascii="Trebuchet MS" w:eastAsia="Trebuchet MS" w:hAnsi="Trebuchet MS" w:cs="Trebuchet MS"/>
        </w:rPr>
        <w:t>nder</w:t>
      </w:r>
      <w:r>
        <w:rPr>
          <w:rFonts w:ascii="Trebuchet MS" w:eastAsia="Trebuchet MS" w:hAnsi="Trebuchet MS" w:cs="Trebuchet MS"/>
          <w:spacing w:val="-5"/>
        </w:rPr>
        <w:t xml:space="preserve"> </w:t>
      </w:r>
      <w:r>
        <w:rPr>
          <w:rFonts w:ascii="Trebuchet MS" w:eastAsia="Trebuchet MS" w:hAnsi="Trebuchet MS" w:cs="Trebuchet MS"/>
        </w:rPr>
        <w:t>t</w:t>
      </w:r>
      <w:r>
        <w:rPr>
          <w:rFonts w:ascii="Trebuchet MS" w:eastAsia="Trebuchet MS" w:hAnsi="Trebuchet MS" w:cs="Trebuchet MS"/>
          <w:spacing w:val="-1"/>
        </w:rPr>
        <w:t>h</w:t>
      </w:r>
      <w:r>
        <w:rPr>
          <w:rFonts w:ascii="Trebuchet MS" w:eastAsia="Trebuchet MS" w:hAnsi="Trebuchet MS" w:cs="Trebuchet MS"/>
        </w:rPr>
        <w:t>e</w:t>
      </w:r>
      <w:r>
        <w:rPr>
          <w:rFonts w:ascii="Trebuchet MS" w:eastAsia="Trebuchet MS" w:hAnsi="Trebuchet MS" w:cs="Trebuchet MS"/>
          <w:spacing w:val="-3"/>
        </w:rPr>
        <w:t xml:space="preserve"> </w:t>
      </w:r>
      <w:r>
        <w:rPr>
          <w:rFonts w:ascii="Trebuchet MS" w:eastAsia="Trebuchet MS" w:hAnsi="Trebuchet MS" w:cs="Trebuchet MS"/>
        </w:rPr>
        <w:t>terms of</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GNU</w:t>
      </w:r>
      <w:r>
        <w:rPr>
          <w:rFonts w:ascii="Trebuchet MS" w:eastAsia="Trebuchet MS" w:hAnsi="Trebuchet MS" w:cs="Trebuchet MS"/>
          <w:spacing w:val="-4"/>
        </w:rPr>
        <w:t xml:space="preserve"> </w:t>
      </w:r>
      <w:r>
        <w:rPr>
          <w:rFonts w:ascii="Trebuchet MS" w:eastAsia="Trebuchet MS" w:hAnsi="Trebuchet MS" w:cs="Trebuchet MS"/>
        </w:rPr>
        <w:t>Free</w:t>
      </w:r>
      <w:r>
        <w:rPr>
          <w:rFonts w:ascii="Trebuchet MS" w:eastAsia="Trebuchet MS" w:hAnsi="Trebuchet MS" w:cs="Trebuchet MS"/>
          <w:spacing w:val="-4"/>
        </w:rPr>
        <w:t xml:space="preserve"> </w:t>
      </w:r>
      <w:r>
        <w:rPr>
          <w:rFonts w:ascii="Trebuchet MS" w:eastAsia="Trebuchet MS" w:hAnsi="Trebuchet MS" w:cs="Trebuchet MS"/>
        </w:rPr>
        <w:t>Documentation</w:t>
      </w:r>
      <w:r>
        <w:rPr>
          <w:rFonts w:ascii="Trebuchet MS" w:eastAsia="Trebuchet MS" w:hAnsi="Trebuchet MS" w:cs="Trebuchet MS"/>
          <w:spacing w:val="-13"/>
        </w:rPr>
        <w:t xml:space="preserve"> </w:t>
      </w:r>
      <w:r>
        <w:rPr>
          <w:rFonts w:ascii="Trebuchet MS" w:eastAsia="Trebuchet MS" w:hAnsi="Trebuchet MS" w:cs="Trebuchet MS"/>
        </w:rPr>
        <w:t>License,</w:t>
      </w:r>
      <w:r>
        <w:rPr>
          <w:rFonts w:ascii="Trebuchet MS" w:eastAsia="Trebuchet MS" w:hAnsi="Trebuchet MS" w:cs="Trebuchet MS"/>
          <w:spacing w:val="-7"/>
        </w:rPr>
        <w:t xml:space="preserve"> </w:t>
      </w:r>
      <w:r>
        <w:rPr>
          <w:rFonts w:ascii="Trebuchet MS" w:eastAsia="Trebuchet MS" w:hAnsi="Trebuchet MS" w:cs="Trebuchet MS"/>
          <w:spacing w:val="-13"/>
        </w:rPr>
        <w:t>V</w:t>
      </w:r>
      <w:r>
        <w:rPr>
          <w:rFonts w:ascii="Trebuchet MS" w:eastAsia="Trebuchet MS" w:hAnsi="Trebuchet MS" w:cs="Trebuchet MS"/>
        </w:rPr>
        <w:t>ersion</w:t>
      </w:r>
      <w:r>
        <w:rPr>
          <w:rFonts w:ascii="Trebuchet MS" w:eastAsia="Trebuchet MS" w:hAnsi="Trebuchet MS" w:cs="Trebuchet MS"/>
          <w:spacing w:val="-7"/>
        </w:rPr>
        <w:t xml:space="preserve"> </w:t>
      </w:r>
      <w:r>
        <w:rPr>
          <w:rFonts w:ascii="Trebuchet MS" w:eastAsia="Trebuchet MS" w:hAnsi="Trebuchet MS" w:cs="Trebuchet MS"/>
        </w:rPr>
        <w:t>1.3</w:t>
      </w:r>
      <w:r>
        <w:rPr>
          <w:rFonts w:ascii="Trebuchet MS" w:eastAsia="Trebuchet MS" w:hAnsi="Trebuchet MS" w:cs="Trebuchet MS"/>
          <w:spacing w:val="-3"/>
        </w:rPr>
        <w:t xml:space="preserve"> </w:t>
      </w:r>
      <w:r>
        <w:rPr>
          <w:rFonts w:ascii="Trebuchet MS" w:eastAsia="Trebuchet MS" w:hAnsi="Trebuchet MS" w:cs="Trebuchet MS"/>
        </w:rPr>
        <w:t>or</w:t>
      </w:r>
      <w:r>
        <w:rPr>
          <w:rFonts w:ascii="Trebuchet MS" w:eastAsia="Trebuchet MS" w:hAnsi="Trebuchet MS" w:cs="Trebuchet MS"/>
          <w:spacing w:val="-2"/>
        </w:rPr>
        <w:t xml:space="preserve"> </w:t>
      </w:r>
      <w:r>
        <w:rPr>
          <w:rFonts w:ascii="Trebuchet MS" w:eastAsia="Trebuchet MS" w:hAnsi="Trebuchet MS" w:cs="Trebuchet MS"/>
        </w:rPr>
        <w:t>any</w:t>
      </w:r>
      <w:r>
        <w:rPr>
          <w:rFonts w:ascii="Trebuchet MS" w:eastAsia="Trebuchet MS" w:hAnsi="Trebuchet MS" w:cs="Trebuchet MS"/>
          <w:spacing w:val="-2"/>
        </w:rPr>
        <w:t xml:space="preserve"> </w:t>
      </w:r>
      <w:r>
        <w:rPr>
          <w:rFonts w:ascii="Trebuchet MS" w:eastAsia="Trebuchet MS" w:hAnsi="Trebuchet MS" w:cs="Trebuchet MS"/>
        </w:rPr>
        <w:t>later</w:t>
      </w:r>
      <w:r>
        <w:rPr>
          <w:rFonts w:ascii="Trebuchet MS" w:eastAsia="Trebuchet MS" w:hAnsi="Trebuchet MS" w:cs="Trebuchet MS"/>
          <w:spacing w:val="-4"/>
        </w:rPr>
        <w:t xml:space="preserve"> </w:t>
      </w:r>
      <w:r>
        <w:rPr>
          <w:rFonts w:ascii="Trebuchet MS" w:eastAsia="Trebuchet MS" w:hAnsi="Trebuchet MS" w:cs="Trebuchet MS"/>
        </w:rPr>
        <w:t>ve</w:t>
      </w:r>
      <w:r>
        <w:rPr>
          <w:rFonts w:ascii="Trebuchet MS" w:eastAsia="Trebuchet MS" w:hAnsi="Trebuchet MS" w:cs="Trebuchet MS"/>
          <w:spacing w:val="-1"/>
        </w:rPr>
        <w:t>r</w:t>
      </w:r>
      <w:r>
        <w:rPr>
          <w:rFonts w:ascii="Trebuchet MS" w:eastAsia="Trebuchet MS" w:hAnsi="Trebuchet MS" w:cs="Trebuchet MS"/>
          <w:spacing w:val="1"/>
        </w:rPr>
        <w:t>s</w:t>
      </w:r>
      <w:r>
        <w:rPr>
          <w:rFonts w:ascii="Trebuchet MS" w:eastAsia="Trebuchet MS" w:hAnsi="Trebuchet MS" w:cs="Trebuchet MS"/>
        </w:rPr>
        <w:t>i</w:t>
      </w:r>
      <w:r>
        <w:rPr>
          <w:rFonts w:ascii="Trebuchet MS" w:eastAsia="Trebuchet MS" w:hAnsi="Trebuchet MS" w:cs="Trebuchet MS"/>
          <w:spacing w:val="1"/>
        </w:rPr>
        <w:t>o</w:t>
      </w:r>
      <w:r>
        <w:rPr>
          <w:rFonts w:ascii="Trebuchet MS" w:eastAsia="Trebuchet MS" w:hAnsi="Trebuchet MS" w:cs="Trebuchet MS"/>
        </w:rPr>
        <w:t>n</w:t>
      </w:r>
      <w:r>
        <w:rPr>
          <w:rFonts w:ascii="Trebuchet MS" w:eastAsia="Trebuchet MS" w:hAnsi="Trebuchet MS" w:cs="Trebuchet MS"/>
          <w:spacing w:val="-6"/>
        </w:rPr>
        <w:t xml:space="preserve"> </w:t>
      </w:r>
      <w:r>
        <w:rPr>
          <w:rFonts w:ascii="Trebuchet MS" w:eastAsia="Trebuchet MS" w:hAnsi="Trebuchet MS" w:cs="Trebuchet MS"/>
        </w:rPr>
        <w:t>pu</w:t>
      </w:r>
      <w:r>
        <w:rPr>
          <w:rFonts w:ascii="Trebuchet MS" w:eastAsia="Trebuchet MS" w:hAnsi="Trebuchet MS" w:cs="Trebuchet MS"/>
          <w:spacing w:val="-1"/>
        </w:rPr>
        <w:t>b</w:t>
      </w:r>
      <w:r>
        <w:rPr>
          <w:rFonts w:ascii="Trebuchet MS" w:eastAsia="Trebuchet MS" w:hAnsi="Trebuchet MS" w:cs="Trebuchet MS"/>
          <w:spacing w:val="1"/>
        </w:rPr>
        <w:t>l</w:t>
      </w:r>
      <w:r>
        <w:rPr>
          <w:rFonts w:ascii="Trebuchet MS" w:eastAsia="Trebuchet MS" w:hAnsi="Trebuchet MS" w:cs="Trebuchet MS"/>
        </w:rPr>
        <w:t>ished</w:t>
      </w:r>
      <w:r>
        <w:rPr>
          <w:rFonts w:ascii="Trebuchet MS" w:eastAsia="Trebuchet MS" w:hAnsi="Trebuchet MS" w:cs="Trebuchet MS"/>
          <w:spacing w:val="-9"/>
        </w:rPr>
        <w:t xml:space="preserve"> </w:t>
      </w:r>
      <w:r>
        <w:rPr>
          <w:rFonts w:ascii="Trebuchet MS" w:eastAsia="Trebuchet MS" w:hAnsi="Trebuchet MS" w:cs="Trebuchet MS"/>
        </w:rPr>
        <w:t>by the</w:t>
      </w:r>
      <w:r>
        <w:rPr>
          <w:rFonts w:ascii="Trebuchet MS" w:eastAsia="Trebuchet MS" w:hAnsi="Trebuchet MS" w:cs="Trebuchet MS"/>
          <w:spacing w:val="-9"/>
        </w:rPr>
        <w:t xml:space="preserve"> </w:t>
      </w:r>
      <w:r>
        <w:rPr>
          <w:rFonts w:ascii="Trebuchet MS" w:eastAsia="Trebuchet MS" w:hAnsi="Trebuchet MS" w:cs="Trebuchet MS"/>
        </w:rPr>
        <w:t>Free</w:t>
      </w:r>
      <w:r>
        <w:rPr>
          <w:rFonts w:ascii="Trebuchet MS" w:eastAsia="Trebuchet MS" w:hAnsi="Trebuchet MS" w:cs="Trebuchet MS"/>
          <w:spacing w:val="-10"/>
        </w:rPr>
        <w:t xml:space="preserve"> </w:t>
      </w:r>
      <w:r>
        <w:rPr>
          <w:rFonts w:ascii="Trebuchet MS" w:eastAsia="Trebuchet MS" w:hAnsi="Trebuchet MS" w:cs="Trebuchet MS"/>
        </w:rPr>
        <w:t>Software</w:t>
      </w:r>
      <w:r>
        <w:rPr>
          <w:rFonts w:ascii="Trebuchet MS" w:eastAsia="Trebuchet MS" w:hAnsi="Trebuchet MS" w:cs="Trebuchet MS"/>
          <w:spacing w:val="-14"/>
        </w:rPr>
        <w:t xml:space="preserve"> </w:t>
      </w:r>
      <w:r>
        <w:rPr>
          <w:rFonts w:ascii="Trebuchet MS" w:eastAsia="Trebuchet MS" w:hAnsi="Trebuchet MS" w:cs="Trebuchet MS"/>
        </w:rPr>
        <w:t>Fou</w:t>
      </w:r>
      <w:r>
        <w:rPr>
          <w:rFonts w:ascii="Trebuchet MS" w:eastAsia="Trebuchet MS" w:hAnsi="Trebuchet MS" w:cs="Trebuchet MS"/>
          <w:spacing w:val="-1"/>
        </w:rPr>
        <w:t>n</w:t>
      </w:r>
      <w:r>
        <w:rPr>
          <w:rFonts w:ascii="Trebuchet MS" w:eastAsia="Trebuchet MS" w:hAnsi="Trebuchet MS" w:cs="Trebuchet MS"/>
        </w:rPr>
        <w:t>dation;</w:t>
      </w:r>
      <w:r>
        <w:rPr>
          <w:rFonts w:ascii="Trebuchet MS" w:eastAsia="Trebuchet MS" w:hAnsi="Trebuchet MS" w:cs="Trebuchet MS"/>
          <w:spacing w:val="-17"/>
        </w:rPr>
        <w:t xml:space="preserve"> </w:t>
      </w:r>
      <w:r>
        <w:rPr>
          <w:rFonts w:ascii="Trebuchet MS" w:eastAsia="Trebuchet MS" w:hAnsi="Trebuchet MS" w:cs="Trebuchet MS"/>
        </w:rPr>
        <w:t>wi</w:t>
      </w:r>
      <w:r>
        <w:rPr>
          <w:rFonts w:ascii="Trebuchet MS" w:eastAsia="Trebuchet MS" w:hAnsi="Trebuchet MS" w:cs="Trebuchet MS"/>
          <w:spacing w:val="-1"/>
        </w:rPr>
        <w:t>t</w:t>
      </w:r>
      <w:r>
        <w:rPr>
          <w:rFonts w:ascii="Trebuchet MS" w:eastAsia="Trebuchet MS" w:hAnsi="Trebuchet MS" w:cs="Trebuchet MS"/>
        </w:rPr>
        <w:t>h</w:t>
      </w:r>
      <w:r>
        <w:rPr>
          <w:rFonts w:ascii="Trebuchet MS" w:eastAsia="Trebuchet MS" w:hAnsi="Trebuchet MS" w:cs="Trebuchet MS"/>
          <w:spacing w:val="-9"/>
        </w:rPr>
        <w:t xml:space="preserve"> </w:t>
      </w:r>
      <w:r>
        <w:rPr>
          <w:rFonts w:ascii="Trebuchet MS" w:eastAsia="Trebuchet MS" w:hAnsi="Trebuchet MS" w:cs="Trebuchet MS"/>
        </w:rPr>
        <w:t>no</w:t>
      </w:r>
      <w:r>
        <w:rPr>
          <w:rFonts w:ascii="Trebuchet MS" w:eastAsia="Trebuchet MS" w:hAnsi="Trebuchet MS" w:cs="Trebuchet MS"/>
          <w:spacing w:val="-7"/>
        </w:rPr>
        <w:t xml:space="preserve"> </w:t>
      </w:r>
      <w:r>
        <w:rPr>
          <w:rFonts w:ascii="Trebuchet MS" w:eastAsia="Trebuchet MS" w:hAnsi="Trebuchet MS" w:cs="Trebuchet MS"/>
        </w:rPr>
        <w:t>Invar</w:t>
      </w:r>
      <w:r>
        <w:rPr>
          <w:rFonts w:ascii="Trebuchet MS" w:eastAsia="Trebuchet MS" w:hAnsi="Trebuchet MS" w:cs="Trebuchet MS"/>
          <w:spacing w:val="1"/>
        </w:rPr>
        <w:t>i</w:t>
      </w:r>
      <w:r>
        <w:rPr>
          <w:rFonts w:ascii="Trebuchet MS" w:eastAsia="Trebuchet MS" w:hAnsi="Trebuchet MS" w:cs="Trebuchet MS"/>
        </w:rPr>
        <w:t>ant</w:t>
      </w:r>
      <w:r>
        <w:rPr>
          <w:rFonts w:ascii="Trebuchet MS" w:eastAsia="Trebuchet MS" w:hAnsi="Trebuchet MS" w:cs="Trebuchet MS"/>
          <w:spacing w:val="-14"/>
        </w:rPr>
        <w:t xml:space="preserve"> </w:t>
      </w:r>
      <w:r>
        <w:rPr>
          <w:rFonts w:ascii="Trebuchet MS" w:eastAsia="Trebuchet MS" w:hAnsi="Trebuchet MS" w:cs="Trebuchet MS"/>
        </w:rPr>
        <w:t>Sections,</w:t>
      </w:r>
      <w:r>
        <w:rPr>
          <w:rFonts w:ascii="Trebuchet MS" w:eastAsia="Trebuchet MS" w:hAnsi="Trebuchet MS" w:cs="Trebuchet MS"/>
          <w:spacing w:val="-14"/>
        </w:rPr>
        <w:t xml:space="preserve"> </w:t>
      </w:r>
      <w:r>
        <w:rPr>
          <w:rFonts w:ascii="Trebuchet MS" w:eastAsia="Trebuchet MS" w:hAnsi="Trebuchet MS" w:cs="Trebuchet MS"/>
        </w:rPr>
        <w:t>no</w:t>
      </w:r>
      <w:r>
        <w:rPr>
          <w:rFonts w:ascii="Trebuchet MS" w:eastAsia="Trebuchet MS" w:hAnsi="Trebuchet MS" w:cs="Trebuchet MS"/>
          <w:spacing w:val="-8"/>
        </w:rPr>
        <w:t xml:space="preserve"> </w:t>
      </w:r>
      <w:r>
        <w:rPr>
          <w:rFonts w:ascii="Trebuchet MS" w:eastAsia="Trebuchet MS" w:hAnsi="Trebuchet MS" w:cs="Trebuchet MS"/>
        </w:rPr>
        <w:t>Front-Cover</w:t>
      </w:r>
      <w:r>
        <w:rPr>
          <w:rFonts w:ascii="Trebuchet MS" w:eastAsia="Trebuchet MS" w:hAnsi="Trebuchet MS" w:cs="Trebuchet MS"/>
          <w:spacing w:val="-17"/>
        </w:rPr>
        <w:t xml:space="preserve"> </w:t>
      </w:r>
      <w:r>
        <w:rPr>
          <w:rFonts w:ascii="Trebuchet MS" w:eastAsia="Trebuchet MS" w:hAnsi="Trebuchet MS" w:cs="Trebuchet MS"/>
          <w:spacing w:val="-24"/>
        </w:rPr>
        <w:t>T</w:t>
      </w:r>
      <w:r>
        <w:rPr>
          <w:rFonts w:ascii="Trebuchet MS" w:eastAsia="Trebuchet MS" w:hAnsi="Trebuchet MS" w:cs="Trebuchet MS"/>
        </w:rPr>
        <w:t>exts,</w:t>
      </w:r>
      <w:r>
        <w:rPr>
          <w:rFonts w:ascii="Trebuchet MS" w:eastAsia="Trebuchet MS" w:hAnsi="Trebuchet MS" w:cs="Trebuchet MS"/>
          <w:spacing w:val="-11"/>
        </w:rPr>
        <w:t xml:space="preserve"> </w:t>
      </w:r>
      <w:r>
        <w:rPr>
          <w:rFonts w:ascii="Trebuchet MS" w:eastAsia="Trebuchet MS" w:hAnsi="Trebuchet MS" w:cs="Trebuchet MS"/>
        </w:rPr>
        <w:t>and</w:t>
      </w:r>
      <w:r>
        <w:rPr>
          <w:rFonts w:ascii="Trebuchet MS" w:eastAsia="Trebuchet MS" w:hAnsi="Trebuchet MS" w:cs="Trebuchet MS"/>
          <w:spacing w:val="-9"/>
        </w:rPr>
        <w:t xml:space="preserve"> </w:t>
      </w:r>
      <w:r>
        <w:rPr>
          <w:rFonts w:ascii="Trebuchet MS" w:eastAsia="Trebuchet MS" w:hAnsi="Trebuchet MS" w:cs="Trebuchet MS"/>
        </w:rPr>
        <w:t>no Back-Cover</w:t>
      </w:r>
      <w:r>
        <w:rPr>
          <w:rFonts w:ascii="Trebuchet MS" w:eastAsia="Trebuchet MS" w:hAnsi="Trebuchet MS" w:cs="Trebuchet MS"/>
          <w:spacing w:val="-9"/>
        </w:rPr>
        <w:t xml:space="preserve"> </w:t>
      </w:r>
      <w:r>
        <w:rPr>
          <w:rFonts w:ascii="Trebuchet MS" w:eastAsia="Trebuchet MS" w:hAnsi="Trebuchet MS" w:cs="Trebuchet MS"/>
          <w:spacing w:val="-26"/>
        </w:rPr>
        <w:t>T</w:t>
      </w:r>
      <w:r>
        <w:rPr>
          <w:rFonts w:ascii="Trebuchet MS" w:eastAsia="Trebuchet MS" w:hAnsi="Trebuchet MS" w:cs="Trebuchet MS"/>
        </w:rPr>
        <w:t>exts.</w:t>
      </w:r>
      <w:r>
        <w:rPr>
          <w:rFonts w:ascii="Trebuchet MS" w:eastAsia="Trebuchet MS" w:hAnsi="Trebuchet MS" w:cs="Trebuchet MS"/>
          <w:spacing w:val="56"/>
        </w:rPr>
        <w:t xml:space="preserve"> </w:t>
      </w: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c</w:t>
      </w:r>
      <w:r>
        <w:rPr>
          <w:rFonts w:ascii="Trebuchet MS" w:eastAsia="Trebuchet MS" w:hAnsi="Trebuchet MS" w:cs="Trebuchet MS"/>
          <w:spacing w:val="1"/>
        </w:rPr>
        <w:t>o</w:t>
      </w:r>
      <w:r>
        <w:rPr>
          <w:rFonts w:ascii="Trebuchet MS" w:eastAsia="Trebuchet MS" w:hAnsi="Trebuchet MS" w:cs="Trebuchet MS"/>
        </w:rPr>
        <w:t>py</w:t>
      </w:r>
      <w:r>
        <w:rPr>
          <w:rFonts w:ascii="Trebuchet MS" w:eastAsia="Trebuchet MS" w:hAnsi="Trebuchet MS" w:cs="Trebuchet MS"/>
          <w:spacing w:val="-4"/>
        </w:rPr>
        <w:t xml:space="preserve"> </w:t>
      </w:r>
      <w:r>
        <w:rPr>
          <w:rFonts w:ascii="Trebuchet MS" w:eastAsia="Trebuchet MS" w:hAnsi="Trebuchet MS" w:cs="Trebuchet MS"/>
        </w:rPr>
        <w:t>of</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license</w:t>
      </w:r>
      <w:r>
        <w:rPr>
          <w:rFonts w:ascii="Trebuchet MS" w:eastAsia="Trebuchet MS" w:hAnsi="Trebuchet MS" w:cs="Trebuchet MS"/>
          <w:spacing w:val="-6"/>
        </w:rPr>
        <w:t xml:space="preserve"> </w:t>
      </w:r>
      <w:r>
        <w:rPr>
          <w:rFonts w:ascii="Trebuchet MS" w:eastAsia="Trebuchet MS" w:hAnsi="Trebuchet MS" w:cs="Trebuchet MS"/>
        </w:rPr>
        <w:t>is included</w:t>
      </w:r>
      <w:r>
        <w:rPr>
          <w:rFonts w:ascii="Trebuchet MS" w:eastAsia="Trebuchet MS" w:hAnsi="Trebuchet MS" w:cs="Trebuchet MS"/>
          <w:spacing w:val="-8"/>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s</w:t>
      </w:r>
      <w:r>
        <w:rPr>
          <w:rFonts w:ascii="Trebuchet MS" w:eastAsia="Trebuchet MS" w:hAnsi="Trebuchet MS" w:cs="Trebuchet MS"/>
          <w:spacing w:val="-1"/>
        </w:rPr>
        <w:t>e</w:t>
      </w:r>
      <w:r>
        <w:rPr>
          <w:rFonts w:ascii="Trebuchet MS" w:eastAsia="Trebuchet MS" w:hAnsi="Trebuchet MS" w:cs="Trebuchet MS"/>
        </w:rPr>
        <w:t>ction</w:t>
      </w:r>
      <w:r>
        <w:rPr>
          <w:rFonts w:ascii="Trebuchet MS" w:eastAsia="Trebuchet MS" w:hAnsi="Trebuchet MS" w:cs="Trebuchet MS"/>
          <w:spacing w:val="-6"/>
        </w:rPr>
        <w:t xml:space="preserve"> </w:t>
      </w:r>
      <w:r>
        <w:rPr>
          <w:rFonts w:ascii="Trebuchet MS" w:eastAsia="Trebuchet MS" w:hAnsi="Trebuchet MS" w:cs="Trebuchet MS"/>
        </w:rPr>
        <w:t>entitled</w:t>
      </w:r>
      <w:r>
        <w:rPr>
          <w:rFonts w:ascii="Trebuchet MS" w:eastAsia="Trebuchet MS" w:hAnsi="Trebuchet MS" w:cs="Trebuchet MS"/>
          <w:spacing w:val="-7"/>
        </w:rPr>
        <w:t xml:space="preserve"> </w:t>
      </w:r>
      <w:r>
        <w:rPr>
          <w:rFonts w:ascii="Trebuchet MS" w:eastAsia="Trebuchet MS" w:hAnsi="Trebuchet MS" w:cs="Trebuchet MS"/>
        </w:rPr>
        <w:t>"GNU</w:t>
      </w:r>
      <w:r>
        <w:rPr>
          <w:rFonts w:ascii="Trebuchet MS" w:eastAsia="Trebuchet MS" w:hAnsi="Trebuchet MS" w:cs="Trebuchet MS"/>
          <w:spacing w:val="-5"/>
        </w:rPr>
        <w:t xml:space="preserve"> </w:t>
      </w:r>
      <w:r>
        <w:rPr>
          <w:rFonts w:ascii="Trebuchet MS" w:eastAsia="Trebuchet MS" w:hAnsi="Trebuchet MS" w:cs="Trebuchet MS"/>
        </w:rPr>
        <w:t>F</w:t>
      </w:r>
      <w:r>
        <w:rPr>
          <w:rFonts w:ascii="Trebuchet MS" w:eastAsia="Trebuchet MS" w:hAnsi="Trebuchet MS" w:cs="Trebuchet MS"/>
          <w:spacing w:val="-1"/>
        </w:rPr>
        <w:t>r</w:t>
      </w:r>
      <w:r>
        <w:rPr>
          <w:rFonts w:ascii="Trebuchet MS" w:eastAsia="Trebuchet MS" w:hAnsi="Trebuchet MS" w:cs="Trebuchet MS"/>
        </w:rPr>
        <w:t>ee Documentation</w:t>
      </w:r>
      <w:r>
        <w:rPr>
          <w:rFonts w:ascii="Trebuchet MS" w:eastAsia="Trebuchet MS" w:hAnsi="Trebuchet MS" w:cs="Trebuchet MS"/>
          <w:spacing w:val="-14"/>
        </w:rPr>
        <w:t xml:space="preserve"> </w:t>
      </w:r>
      <w:r>
        <w:rPr>
          <w:rFonts w:ascii="Trebuchet MS" w:eastAsia="Trebuchet MS" w:hAnsi="Trebuchet MS" w:cs="Trebuchet MS"/>
        </w:rPr>
        <w:t>License".</w:t>
      </w: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before="13" w:line="260" w:lineRule="exact"/>
        <w:rPr>
          <w:sz w:val="26"/>
          <w:szCs w:val="26"/>
        </w:rPr>
      </w:pPr>
    </w:p>
    <w:p w:rsidR="003C4C23" w:rsidRDefault="00025EC9">
      <w:pPr>
        <w:spacing w:before="37"/>
        <w:ind w:left="111"/>
        <w:rPr>
          <w:rFonts w:ascii="Arial" w:eastAsia="Arial" w:hAnsi="Arial" w:cs="Arial"/>
          <w:sz w:val="18"/>
          <w:szCs w:val="18"/>
        </w:rPr>
        <w:sectPr w:rsidR="003C4C23">
          <w:headerReference w:type="default" r:id="rId7"/>
          <w:pgSz w:w="12240" w:h="15840"/>
          <w:pgMar w:top="980" w:right="1320" w:bottom="280" w:left="940" w:header="349" w:footer="0" w:gutter="0"/>
          <w:cols w:space="720"/>
        </w:sectPr>
      </w:pPr>
      <w:r>
        <w:pict>
          <v:group id="_x0000_s1094" style="position:absolute;left:0;text-align:left;margin-left:53.25pt;margin-top:-11.2pt;width:487.55pt;height:1.3pt;z-index:-251669504;mso-position-horizontal-relative:page" coordorigin="1065,-224" coordsize="9751,26">
            <v:shape id="_x0000_s1099" style="position:absolute;left:1080;top:-211;width:9720;height:0" coordorigin="1080,-211" coordsize="9720,0" path="m1080,-211r9720,e" filled="f" strokecolor="#ffb81c" strokeweight=".82pt">
              <v:path arrowok="t"/>
            </v:shape>
            <v:shape id="_x0000_s1098" style="position:absolute;left:1080;top:-218;width:9725;height:0" coordorigin="1080,-218" coordsize="9725,0" path="m1080,-218r9725,e" filled="f" strokecolor="#ffb81c" strokeweight=".58pt">
              <v:path arrowok="t"/>
            </v:shape>
            <v:shape id="_x0000_s1097" style="position:absolute;left:10795;top:-208;width:10;height:0" coordorigin="10795,-208" coordsize="10,0" path="m10795,-208r10,e" filled="f" strokecolor="#ffb81c" strokeweight="1.06pt">
              <v:path arrowok="t"/>
            </v:shape>
            <v:shape id="_x0000_s1096" style="position:absolute;left:1075;top:-203;width:9725;height:0" coordorigin="1075,-203" coordsize="9725,0" path="m1075,-203r9725,e" filled="f" strokecolor="#ffb81c" strokeweight=".58pt">
              <v:path arrowok="t"/>
            </v:shape>
            <v:shape id="_x0000_s1095" style="position:absolute;left:1075;top:-213;width:10;height:0" coordorigin="1075,-213" coordsize="10,0" path="m1075,-213r10,e" filled="f" strokecolor="#ffb81c" strokeweight="1.06pt">
              <v:path arrowok="t"/>
            </v:shape>
            <w10:wrap anchorx="page"/>
          </v:group>
        </w:pict>
      </w:r>
      <w:r w:rsidR="00C05CF1">
        <w:rPr>
          <w:rFonts w:ascii="Arial" w:eastAsia="Arial" w:hAnsi="Arial" w:cs="Arial"/>
          <w:i/>
          <w:spacing w:val="1"/>
          <w:sz w:val="18"/>
          <w:szCs w:val="18"/>
        </w:rPr>
        <w:t>ii</w:t>
      </w:r>
    </w:p>
    <w:p w:rsidR="003C4C23" w:rsidRDefault="003C4C23">
      <w:pPr>
        <w:spacing w:before="2" w:line="180" w:lineRule="exact"/>
        <w:rPr>
          <w:sz w:val="19"/>
          <w:szCs w:val="19"/>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before="29"/>
        <w:ind w:left="3720" w:right="443"/>
        <w:jc w:val="both"/>
        <w:rPr>
          <w:rFonts w:ascii="Arial" w:eastAsia="Arial" w:hAnsi="Arial" w:cs="Arial"/>
          <w:sz w:val="24"/>
          <w:szCs w:val="24"/>
        </w:rPr>
      </w:pPr>
      <w:r>
        <w:rPr>
          <w:rFonts w:ascii="Arial" w:eastAsia="Arial" w:hAnsi="Arial" w:cs="Arial"/>
          <w:b/>
          <w:sz w:val="24"/>
          <w:szCs w:val="24"/>
        </w:rPr>
        <w:t xml:space="preserve">Introduction                                                               </w:t>
      </w:r>
      <w:r>
        <w:rPr>
          <w:rFonts w:ascii="Arial" w:eastAsia="Arial" w:hAnsi="Arial" w:cs="Arial"/>
          <w:b/>
          <w:spacing w:val="40"/>
          <w:sz w:val="24"/>
          <w:szCs w:val="24"/>
        </w:rPr>
        <w:t xml:space="preserve"> </w:t>
      </w:r>
      <w:proofErr w:type="spellStart"/>
      <w:r>
        <w:rPr>
          <w:rFonts w:ascii="Arial" w:eastAsia="Arial" w:hAnsi="Arial" w:cs="Arial"/>
          <w:b/>
          <w:sz w:val="24"/>
          <w:szCs w:val="24"/>
        </w:rPr>
        <w:t>i</w:t>
      </w:r>
      <w:proofErr w:type="spellEnd"/>
    </w:p>
    <w:p w:rsidR="003C4C23" w:rsidRDefault="003C4C23">
      <w:pPr>
        <w:spacing w:before="16" w:line="280" w:lineRule="exact"/>
        <w:rPr>
          <w:sz w:val="28"/>
          <w:szCs w:val="28"/>
        </w:rPr>
      </w:pPr>
    </w:p>
    <w:p w:rsidR="003C4C23" w:rsidRDefault="00C05CF1">
      <w:pPr>
        <w:spacing w:line="250" w:lineRule="auto"/>
        <w:ind w:left="3720" w:right="443"/>
        <w:jc w:val="both"/>
        <w:rPr>
          <w:rFonts w:ascii="Arial" w:eastAsia="Arial" w:hAnsi="Arial" w:cs="Arial"/>
        </w:rPr>
      </w:pPr>
      <w:r>
        <w:rPr>
          <w:rFonts w:ascii="Arial" w:eastAsia="Arial" w:hAnsi="Arial" w:cs="Arial"/>
        </w:rPr>
        <w:t>Audien</w:t>
      </w:r>
      <w:r>
        <w:rPr>
          <w:rFonts w:ascii="Arial" w:eastAsia="Arial" w:hAnsi="Arial" w:cs="Arial"/>
          <w:spacing w:val="1"/>
        </w:rPr>
        <w:t>c</w:t>
      </w:r>
      <w:r>
        <w:rPr>
          <w:rFonts w:ascii="Arial" w:eastAsia="Arial" w:hAnsi="Arial" w:cs="Arial"/>
        </w:rPr>
        <w:t>e</w:t>
      </w:r>
      <w:r>
        <w:rPr>
          <w:rFonts w:ascii="Arial" w:eastAsia="Arial" w:hAnsi="Arial" w:cs="Arial"/>
          <w:spacing w:val="9"/>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24"/>
        </w:rPr>
        <w:t xml:space="preserve"> </w:t>
      </w:r>
      <w:proofErr w:type="spellStart"/>
      <w:r>
        <w:rPr>
          <w:rFonts w:ascii="Arial" w:eastAsia="Arial" w:hAnsi="Arial" w:cs="Arial"/>
        </w:rPr>
        <w:t>i</w:t>
      </w:r>
      <w:proofErr w:type="spellEnd"/>
      <w:r>
        <w:rPr>
          <w:rFonts w:ascii="Arial" w:eastAsia="Arial" w:hAnsi="Arial" w:cs="Arial"/>
        </w:rPr>
        <w:t xml:space="preserve"> Document</w:t>
      </w:r>
      <w:r>
        <w:rPr>
          <w:rFonts w:ascii="Arial" w:eastAsia="Arial" w:hAnsi="Arial" w:cs="Arial"/>
          <w:spacing w:val="-9"/>
        </w:rPr>
        <w:t xml:space="preserve"> </w:t>
      </w:r>
      <w:r>
        <w:rPr>
          <w:rFonts w:ascii="Arial" w:eastAsia="Arial" w:hAnsi="Arial" w:cs="Arial"/>
          <w:spacing w:val="1"/>
        </w:rPr>
        <w:t>s</w:t>
      </w:r>
      <w:r>
        <w:rPr>
          <w:rFonts w:ascii="Arial" w:eastAsia="Arial" w:hAnsi="Arial" w:cs="Arial"/>
        </w:rPr>
        <w:t>tandards</w:t>
      </w:r>
      <w:r>
        <w:rPr>
          <w:rFonts w:ascii="Arial" w:eastAsia="Arial" w:hAnsi="Arial" w:cs="Arial"/>
          <w:spacing w:val="-2"/>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25"/>
        </w:rPr>
        <w:t xml:space="preserve"> </w:t>
      </w:r>
      <w:proofErr w:type="spellStart"/>
      <w:r>
        <w:rPr>
          <w:rFonts w:ascii="Arial" w:eastAsia="Arial" w:hAnsi="Arial" w:cs="Arial"/>
        </w:rPr>
        <w:t>i</w:t>
      </w:r>
      <w:proofErr w:type="spellEnd"/>
      <w:r>
        <w:rPr>
          <w:rFonts w:ascii="Arial" w:eastAsia="Arial" w:hAnsi="Arial" w:cs="Arial"/>
        </w:rPr>
        <w:t xml:space="preserve"> List</w:t>
      </w:r>
      <w:r>
        <w:rPr>
          <w:rFonts w:ascii="Arial" w:eastAsia="Arial" w:hAnsi="Arial" w:cs="Arial"/>
          <w:spacing w:val="-3"/>
        </w:rPr>
        <w:t xml:space="preserve"> </w:t>
      </w:r>
      <w:r>
        <w:rPr>
          <w:rFonts w:ascii="Arial" w:eastAsia="Arial" w:hAnsi="Arial" w:cs="Arial"/>
        </w:rPr>
        <w:t>of</w:t>
      </w:r>
      <w:r>
        <w:rPr>
          <w:rFonts w:ascii="Arial" w:eastAsia="Arial" w:hAnsi="Arial" w:cs="Arial"/>
          <w:spacing w:val="-1"/>
        </w:rPr>
        <w:t xml:space="preserve"> </w:t>
      </w:r>
      <w:r>
        <w:rPr>
          <w:rFonts w:ascii="Arial" w:eastAsia="Arial" w:hAnsi="Arial" w:cs="Arial"/>
        </w:rPr>
        <w:t>documentation</w:t>
      </w:r>
      <w:r>
        <w:rPr>
          <w:rFonts w:ascii="Arial" w:eastAsia="Arial" w:hAnsi="Arial" w:cs="Arial"/>
          <w:spacing w:val="-6"/>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2"/>
          <w:w w:val="99"/>
        </w:rPr>
        <w:t xml:space="preserve"> </w:t>
      </w:r>
      <w:r>
        <w:rPr>
          <w:rFonts w:ascii="Arial" w:eastAsia="Arial" w:hAnsi="Arial" w:cs="Arial"/>
        </w:rPr>
        <w:t xml:space="preserve">iii </w:t>
      </w:r>
      <w:r>
        <w:rPr>
          <w:rFonts w:ascii="Arial" w:eastAsia="Arial" w:hAnsi="Arial" w:cs="Arial"/>
          <w:spacing w:val="1"/>
        </w:rPr>
        <w:t>O</w:t>
      </w:r>
      <w:r>
        <w:rPr>
          <w:rFonts w:ascii="Arial" w:eastAsia="Arial" w:hAnsi="Arial" w:cs="Arial"/>
        </w:rPr>
        <w:t>btaining</w:t>
      </w:r>
      <w:r>
        <w:rPr>
          <w:rFonts w:ascii="Arial" w:eastAsia="Arial" w:hAnsi="Arial" w:cs="Arial"/>
          <w:spacing w:val="-9"/>
        </w:rPr>
        <w:t xml:space="preserve"> </w:t>
      </w:r>
      <w:r>
        <w:rPr>
          <w:rFonts w:ascii="Arial" w:eastAsia="Arial" w:hAnsi="Arial" w:cs="Arial"/>
        </w:rPr>
        <w:t>do</w:t>
      </w:r>
      <w:r>
        <w:rPr>
          <w:rFonts w:ascii="Arial" w:eastAsia="Arial" w:hAnsi="Arial" w:cs="Arial"/>
          <w:spacing w:val="1"/>
        </w:rPr>
        <w:t>c</w:t>
      </w:r>
      <w:r>
        <w:rPr>
          <w:rFonts w:ascii="Arial" w:eastAsia="Arial" w:hAnsi="Arial" w:cs="Arial"/>
        </w:rPr>
        <w:t>umen</w:t>
      </w:r>
      <w:r>
        <w:rPr>
          <w:rFonts w:ascii="Arial" w:eastAsia="Arial" w:hAnsi="Arial" w:cs="Arial"/>
          <w:spacing w:val="1"/>
        </w:rPr>
        <w:t>t</w:t>
      </w:r>
      <w:r>
        <w:rPr>
          <w:rFonts w:ascii="Arial" w:eastAsia="Arial" w:hAnsi="Arial" w:cs="Arial"/>
        </w:rPr>
        <w:t>a</w:t>
      </w:r>
      <w:r>
        <w:rPr>
          <w:rFonts w:ascii="Arial" w:eastAsia="Arial" w:hAnsi="Arial" w:cs="Arial"/>
          <w:spacing w:val="1"/>
        </w:rPr>
        <w:t>t</w:t>
      </w:r>
      <w:r>
        <w:rPr>
          <w:rFonts w:ascii="Arial" w:eastAsia="Arial" w:hAnsi="Arial" w:cs="Arial"/>
        </w:rPr>
        <w:t>ion</w:t>
      </w:r>
      <w:r>
        <w:rPr>
          <w:rFonts w:ascii="Arial" w:eastAsia="Arial" w:hAnsi="Arial" w:cs="Arial"/>
          <w:spacing w:val="5"/>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2"/>
          <w:w w:val="99"/>
        </w:rPr>
        <w:t xml:space="preserve"> </w:t>
      </w:r>
      <w:r>
        <w:rPr>
          <w:rFonts w:ascii="Arial" w:eastAsia="Arial" w:hAnsi="Arial" w:cs="Arial"/>
        </w:rPr>
        <w:t xml:space="preserve">iii </w:t>
      </w:r>
    </w:p>
    <w:p w:rsidR="003C4C23" w:rsidRDefault="003C4C23">
      <w:pPr>
        <w:spacing w:before="19" w:line="220" w:lineRule="exact"/>
        <w:rPr>
          <w:sz w:val="22"/>
          <w:szCs w:val="22"/>
        </w:rPr>
      </w:pPr>
    </w:p>
    <w:p w:rsidR="003C4C23" w:rsidRDefault="00025EC9">
      <w:pPr>
        <w:spacing w:before="29"/>
        <w:ind w:left="1560"/>
        <w:rPr>
          <w:rFonts w:ascii="Arial" w:eastAsia="Arial" w:hAnsi="Arial" w:cs="Arial"/>
          <w:sz w:val="24"/>
          <w:szCs w:val="24"/>
        </w:rPr>
      </w:pPr>
      <w:r>
        <w:pict>
          <v:group id="_x0000_s1092" style="position:absolute;left:0;text-align:left;margin-left:2in;margin-top:17.8pt;width:414pt;height:0;z-index:-251668480;mso-position-horizontal-relative:page" coordorigin="2880,356" coordsize="8280,0">
            <v:shape id="_x0000_s1093" style="position:absolute;left:2880;top:356;width:8280;height:0" coordorigin="2880,356" coordsize="8280,0" path="m2880,356r8280,e" filled="f" strokeweight="1.12pt">
              <v:path arrowok="t"/>
            </v:shape>
            <w10:wrap anchorx="page"/>
          </v:group>
        </w:pict>
      </w:r>
      <w:r w:rsidR="00C05CF1">
        <w:rPr>
          <w:rFonts w:ascii="Arial" w:eastAsia="Arial" w:hAnsi="Arial" w:cs="Arial"/>
          <w:b/>
          <w:sz w:val="24"/>
          <w:szCs w:val="24"/>
        </w:rPr>
        <w:t>Cha</w:t>
      </w:r>
      <w:r w:rsidR="00C05CF1">
        <w:rPr>
          <w:rFonts w:ascii="Arial" w:eastAsia="Arial" w:hAnsi="Arial" w:cs="Arial"/>
          <w:b/>
          <w:spacing w:val="1"/>
          <w:sz w:val="24"/>
          <w:szCs w:val="24"/>
        </w:rPr>
        <w:t>p</w:t>
      </w:r>
      <w:r w:rsidR="00C05CF1">
        <w:rPr>
          <w:rFonts w:ascii="Arial" w:eastAsia="Arial" w:hAnsi="Arial" w:cs="Arial"/>
          <w:b/>
          <w:sz w:val="24"/>
          <w:szCs w:val="24"/>
        </w:rPr>
        <w:t xml:space="preserve">ter 1              </w:t>
      </w:r>
      <w:r w:rsidR="00C05CF1">
        <w:rPr>
          <w:rFonts w:ascii="Arial" w:eastAsia="Arial" w:hAnsi="Arial" w:cs="Arial"/>
          <w:b/>
          <w:spacing w:val="56"/>
          <w:sz w:val="24"/>
          <w:szCs w:val="24"/>
        </w:rPr>
        <w:t xml:space="preserve"> </w:t>
      </w:r>
      <w:r w:rsidR="00C05CF1">
        <w:rPr>
          <w:rFonts w:ascii="Arial" w:eastAsia="Arial" w:hAnsi="Arial" w:cs="Arial"/>
          <w:b/>
          <w:sz w:val="24"/>
          <w:szCs w:val="24"/>
        </w:rPr>
        <w:t>I</w:t>
      </w:r>
      <w:r w:rsidR="00C05CF1">
        <w:rPr>
          <w:rFonts w:ascii="Arial" w:eastAsia="Arial" w:hAnsi="Arial" w:cs="Arial"/>
          <w:b/>
          <w:spacing w:val="1"/>
          <w:sz w:val="24"/>
          <w:szCs w:val="24"/>
        </w:rPr>
        <w:t>n</w:t>
      </w:r>
      <w:r w:rsidR="00C05CF1">
        <w:rPr>
          <w:rFonts w:ascii="Arial" w:eastAsia="Arial" w:hAnsi="Arial" w:cs="Arial"/>
          <w:b/>
          <w:sz w:val="24"/>
          <w:szCs w:val="24"/>
        </w:rPr>
        <w:t>stalling and C</w:t>
      </w:r>
      <w:r w:rsidR="00C05CF1">
        <w:rPr>
          <w:rFonts w:ascii="Arial" w:eastAsia="Arial" w:hAnsi="Arial" w:cs="Arial"/>
          <w:b/>
          <w:spacing w:val="1"/>
          <w:sz w:val="24"/>
          <w:szCs w:val="24"/>
        </w:rPr>
        <w:t>o</w:t>
      </w:r>
      <w:r w:rsidR="00C05CF1">
        <w:rPr>
          <w:rFonts w:ascii="Arial" w:eastAsia="Arial" w:hAnsi="Arial" w:cs="Arial"/>
          <w:b/>
          <w:sz w:val="24"/>
          <w:szCs w:val="24"/>
        </w:rPr>
        <w:t>n</w:t>
      </w:r>
      <w:r w:rsidR="00C05CF1">
        <w:rPr>
          <w:rFonts w:ascii="Arial" w:eastAsia="Arial" w:hAnsi="Arial" w:cs="Arial"/>
          <w:b/>
          <w:spacing w:val="-1"/>
          <w:sz w:val="24"/>
          <w:szCs w:val="24"/>
        </w:rPr>
        <w:t>f</w:t>
      </w:r>
      <w:r w:rsidR="00C05CF1">
        <w:rPr>
          <w:rFonts w:ascii="Arial" w:eastAsia="Arial" w:hAnsi="Arial" w:cs="Arial"/>
          <w:b/>
          <w:sz w:val="24"/>
          <w:szCs w:val="24"/>
        </w:rPr>
        <w:t>iguring</w:t>
      </w:r>
      <w:r w:rsidR="00670DCC">
        <w:rPr>
          <w:rFonts w:ascii="Arial" w:eastAsia="Arial" w:hAnsi="Arial" w:cs="Arial"/>
          <w:b/>
          <w:sz w:val="24"/>
          <w:szCs w:val="24"/>
        </w:rPr>
        <w:t xml:space="preserve"> </w:t>
      </w:r>
      <w:proofErr w:type="spellStart"/>
      <w:r>
        <w:rPr>
          <w:rFonts w:ascii="Arial" w:eastAsia="Arial" w:hAnsi="Arial" w:cs="Arial"/>
          <w:b/>
          <w:sz w:val="24"/>
          <w:szCs w:val="24"/>
        </w:rPr>
        <w:t>MariDB</w:t>
      </w:r>
      <w:proofErr w:type="spellEnd"/>
      <w:r>
        <w:rPr>
          <w:rFonts w:ascii="Arial" w:eastAsia="Arial" w:hAnsi="Arial" w:cs="Arial"/>
          <w:b/>
          <w:sz w:val="24"/>
          <w:szCs w:val="24"/>
        </w:rPr>
        <w:t xml:space="preserve"> </w:t>
      </w:r>
      <w:proofErr w:type="spellStart"/>
      <w:r>
        <w:rPr>
          <w:rFonts w:ascii="Arial" w:eastAsia="Arial" w:hAnsi="Arial" w:cs="Arial"/>
          <w:b/>
          <w:sz w:val="24"/>
          <w:szCs w:val="24"/>
        </w:rPr>
        <w:t>ColumnStore</w:t>
      </w:r>
      <w:proofErr w:type="spellEnd"/>
      <w:r w:rsidR="00C05CF1">
        <w:rPr>
          <w:rFonts w:ascii="Arial" w:eastAsia="Arial" w:hAnsi="Arial" w:cs="Arial"/>
          <w:b/>
          <w:sz w:val="24"/>
          <w:szCs w:val="24"/>
        </w:rPr>
        <w:t xml:space="preserve">         </w:t>
      </w:r>
      <w:r w:rsidR="00C05CF1">
        <w:rPr>
          <w:rFonts w:ascii="Arial" w:eastAsia="Arial" w:hAnsi="Arial" w:cs="Arial"/>
          <w:b/>
          <w:spacing w:val="44"/>
          <w:sz w:val="24"/>
          <w:szCs w:val="24"/>
        </w:rPr>
        <w:t xml:space="preserve"> </w:t>
      </w:r>
      <w:r w:rsidR="00C05CF1">
        <w:rPr>
          <w:rFonts w:ascii="Arial" w:eastAsia="Arial" w:hAnsi="Arial" w:cs="Arial"/>
          <w:b/>
          <w:sz w:val="24"/>
          <w:szCs w:val="24"/>
        </w:rPr>
        <w:t>1</w:t>
      </w:r>
    </w:p>
    <w:p w:rsidR="003C4C23" w:rsidRDefault="003C4C23">
      <w:pPr>
        <w:spacing w:line="200" w:lineRule="exact"/>
      </w:pPr>
    </w:p>
    <w:p w:rsidR="003C4C23" w:rsidRDefault="003C4C23">
      <w:pPr>
        <w:spacing w:before="15" w:line="280" w:lineRule="exact"/>
        <w:rPr>
          <w:sz w:val="28"/>
          <w:szCs w:val="28"/>
        </w:rPr>
      </w:pPr>
    </w:p>
    <w:p w:rsidR="003C4C23" w:rsidRDefault="00C05CF1">
      <w:pPr>
        <w:ind w:left="3720"/>
        <w:rPr>
          <w:rFonts w:ascii="Arial" w:eastAsia="Arial" w:hAnsi="Arial" w:cs="Arial"/>
        </w:rPr>
      </w:pPr>
      <w:r>
        <w:rPr>
          <w:rFonts w:ascii="Arial" w:eastAsia="Arial" w:hAnsi="Arial" w:cs="Arial"/>
          <w:spacing w:val="-7"/>
        </w:rPr>
        <w:t xml:space="preserve"> </w:t>
      </w:r>
      <w:proofErr w:type="spellStart"/>
      <w:r w:rsidR="00025EC9">
        <w:rPr>
          <w:rFonts w:ascii="Arial" w:eastAsia="Arial" w:hAnsi="Arial" w:cs="Arial"/>
          <w:spacing w:val="1"/>
        </w:rPr>
        <w:t>MariDB</w:t>
      </w:r>
      <w:proofErr w:type="spellEnd"/>
      <w:r w:rsidR="00025EC9">
        <w:rPr>
          <w:rFonts w:ascii="Arial" w:eastAsia="Arial" w:hAnsi="Arial" w:cs="Arial"/>
          <w:spacing w:val="1"/>
        </w:rPr>
        <w:t xml:space="preserve"> </w:t>
      </w:r>
      <w:proofErr w:type="spellStart"/>
      <w:r w:rsidR="00025EC9">
        <w:rPr>
          <w:rFonts w:ascii="Arial" w:eastAsia="Arial" w:hAnsi="Arial" w:cs="Arial"/>
          <w:spacing w:val="1"/>
        </w:rPr>
        <w:t>ColumnStore</w:t>
      </w:r>
      <w:proofErr w:type="spellEnd"/>
      <w:r>
        <w:rPr>
          <w:rFonts w:ascii="Arial" w:eastAsia="Arial" w:hAnsi="Arial" w:cs="Arial"/>
          <w:spacing w:val="-6"/>
        </w:rPr>
        <w:t xml:space="preserve"> </w:t>
      </w:r>
      <w:r>
        <w:rPr>
          <w:rFonts w:ascii="Arial" w:eastAsia="Arial" w:hAnsi="Arial" w:cs="Arial"/>
        </w:rPr>
        <w:t>Single</w:t>
      </w:r>
      <w:r>
        <w:rPr>
          <w:rFonts w:ascii="Arial" w:eastAsia="Arial" w:hAnsi="Arial" w:cs="Arial"/>
          <w:spacing w:val="-6"/>
        </w:rPr>
        <w:t xml:space="preserve"> </w:t>
      </w:r>
      <w:r>
        <w:rPr>
          <w:rFonts w:ascii="Arial" w:eastAsia="Arial" w:hAnsi="Arial" w:cs="Arial"/>
        </w:rPr>
        <w:t>Ser</w:t>
      </w:r>
      <w:r>
        <w:rPr>
          <w:rFonts w:ascii="Arial" w:eastAsia="Arial" w:hAnsi="Arial" w:cs="Arial"/>
          <w:spacing w:val="1"/>
        </w:rPr>
        <w:t>v</w:t>
      </w:r>
      <w:r>
        <w:rPr>
          <w:rFonts w:ascii="Arial" w:eastAsia="Arial" w:hAnsi="Arial" w:cs="Arial"/>
        </w:rPr>
        <w:t>er</w:t>
      </w:r>
      <w:r>
        <w:rPr>
          <w:rFonts w:ascii="Arial" w:eastAsia="Arial" w:hAnsi="Arial" w:cs="Arial"/>
          <w:spacing w:val="-6"/>
        </w:rPr>
        <w:t xml:space="preserve"> </w:t>
      </w:r>
      <w:r>
        <w:rPr>
          <w:rFonts w:ascii="Arial" w:eastAsia="Arial" w:hAnsi="Arial" w:cs="Arial"/>
        </w:rPr>
        <w:t>S</w:t>
      </w:r>
      <w:r>
        <w:rPr>
          <w:rFonts w:ascii="Arial" w:eastAsia="Arial" w:hAnsi="Arial" w:cs="Arial"/>
          <w:spacing w:val="3"/>
        </w:rPr>
        <w:t>o</w:t>
      </w:r>
      <w:r>
        <w:rPr>
          <w:rFonts w:ascii="Arial" w:eastAsia="Arial" w:hAnsi="Arial" w:cs="Arial"/>
        </w:rPr>
        <w:t>ft</w:t>
      </w:r>
      <w:r>
        <w:rPr>
          <w:rFonts w:ascii="Arial" w:eastAsia="Arial" w:hAnsi="Arial" w:cs="Arial"/>
          <w:spacing w:val="1"/>
        </w:rPr>
        <w:t>w</w:t>
      </w:r>
      <w:r>
        <w:rPr>
          <w:rFonts w:ascii="Arial" w:eastAsia="Arial" w:hAnsi="Arial" w:cs="Arial"/>
        </w:rPr>
        <w:t>are</w:t>
      </w:r>
      <w:r>
        <w:rPr>
          <w:rFonts w:ascii="Arial" w:eastAsia="Arial" w:hAnsi="Arial" w:cs="Arial"/>
          <w:spacing w:val="-7"/>
        </w:rPr>
        <w:t xml:space="preserve"> </w:t>
      </w:r>
      <w:r>
        <w:rPr>
          <w:rFonts w:ascii="Arial" w:eastAsia="Arial" w:hAnsi="Arial" w:cs="Arial"/>
        </w:rPr>
        <w:t>In</w:t>
      </w:r>
      <w:r>
        <w:rPr>
          <w:rFonts w:ascii="Arial" w:eastAsia="Arial" w:hAnsi="Arial" w:cs="Arial"/>
          <w:spacing w:val="1"/>
        </w:rPr>
        <w:t>s</w:t>
      </w:r>
      <w:r>
        <w:rPr>
          <w:rFonts w:ascii="Arial" w:eastAsia="Arial" w:hAnsi="Arial" w:cs="Arial"/>
        </w:rPr>
        <w:t>talla</w:t>
      </w:r>
      <w:r>
        <w:rPr>
          <w:rFonts w:ascii="Arial" w:eastAsia="Arial" w:hAnsi="Arial" w:cs="Arial"/>
          <w:spacing w:val="1"/>
        </w:rPr>
        <w:t>t</w:t>
      </w:r>
      <w:r>
        <w:rPr>
          <w:rFonts w:ascii="Arial" w:eastAsia="Arial" w:hAnsi="Arial" w:cs="Arial"/>
        </w:rPr>
        <w:t>ion</w:t>
      </w:r>
      <w:r>
        <w:rPr>
          <w:rFonts w:ascii="Arial" w:eastAsia="Arial" w:hAnsi="Arial" w:cs="Arial"/>
          <w:spacing w:val="9"/>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1</w:t>
      </w:r>
    </w:p>
    <w:p w:rsidR="003C4C23" w:rsidRDefault="00C05CF1">
      <w:pPr>
        <w:spacing w:before="10"/>
        <w:ind w:left="4008"/>
        <w:rPr>
          <w:rFonts w:ascii="Arial" w:eastAsia="Arial" w:hAnsi="Arial" w:cs="Arial"/>
        </w:rPr>
      </w:pPr>
      <w:r>
        <w:rPr>
          <w:rFonts w:ascii="Arial" w:eastAsia="Arial" w:hAnsi="Arial" w:cs="Arial"/>
        </w:rPr>
        <w:t>Choosing</w:t>
      </w:r>
      <w:r>
        <w:rPr>
          <w:rFonts w:ascii="Arial" w:eastAsia="Arial" w:hAnsi="Arial" w:cs="Arial"/>
          <w:spacing w:val="-8"/>
        </w:rPr>
        <w:t xml:space="preserve"> </w:t>
      </w:r>
      <w:r>
        <w:rPr>
          <w:rFonts w:ascii="Arial" w:eastAsia="Arial" w:hAnsi="Arial" w:cs="Arial"/>
        </w:rPr>
        <w:t>the</w:t>
      </w:r>
      <w:r>
        <w:rPr>
          <w:rFonts w:ascii="Arial" w:eastAsia="Arial" w:hAnsi="Arial" w:cs="Arial"/>
          <w:spacing w:val="-2"/>
        </w:rPr>
        <w:t xml:space="preserve"> </w:t>
      </w:r>
      <w:r>
        <w:rPr>
          <w:rFonts w:ascii="Arial" w:eastAsia="Arial" w:hAnsi="Arial" w:cs="Arial"/>
        </w:rPr>
        <w:t>Type</w:t>
      </w:r>
      <w:r>
        <w:rPr>
          <w:rFonts w:ascii="Arial" w:eastAsia="Arial" w:hAnsi="Arial" w:cs="Arial"/>
          <w:spacing w:val="-4"/>
        </w:rPr>
        <w:t xml:space="preserve"> </w:t>
      </w:r>
      <w:r>
        <w:rPr>
          <w:rFonts w:ascii="Arial" w:eastAsia="Arial" w:hAnsi="Arial" w:cs="Arial"/>
        </w:rPr>
        <w:t>of</w:t>
      </w:r>
      <w:r>
        <w:rPr>
          <w:rFonts w:ascii="Arial" w:eastAsia="Arial" w:hAnsi="Arial" w:cs="Arial"/>
          <w:spacing w:val="-1"/>
        </w:rPr>
        <w:t xml:space="preserve"> </w:t>
      </w:r>
      <w:r>
        <w:rPr>
          <w:rFonts w:ascii="Arial" w:eastAsia="Arial" w:hAnsi="Arial" w:cs="Arial"/>
        </w:rPr>
        <w:t>Initial</w:t>
      </w:r>
      <w:r>
        <w:rPr>
          <w:rFonts w:ascii="Arial" w:eastAsia="Arial" w:hAnsi="Arial" w:cs="Arial"/>
          <w:spacing w:val="-4"/>
        </w:rPr>
        <w:t xml:space="preserve"> </w:t>
      </w:r>
      <w:r>
        <w:rPr>
          <w:rFonts w:ascii="Arial" w:eastAsia="Arial" w:hAnsi="Arial" w:cs="Arial"/>
        </w:rPr>
        <w:t>D</w:t>
      </w:r>
      <w:r>
        <w:rPr>
          <w:rFonts w:ascii="Arial" w:eastAsia="Arial" w:hAnsi="Arial" w:cs="Arial"/>
          <w:spacing w:val="2"/>
        </w:rPr>
        <w:t>o</w:t>
      </w:r>
      <w:r>
        <w:rPr>
          <w:rFonts w:ascii="Arial" w:eastAsia="Arial" w:hAnsi="Arial" w:cs="Arial"/>
        </w:rPr>
        <w:t>wnload</w:t>
      </w:r>
      <w:r>
        <w:rPr>
          <w:rFonts w:ascii="Arial" w:eastAsia="Arial" w:hAnsi="Arial" w:cs="Arial"/>
          <w:spacing w:val="1"/>
        </w:rPr>
        <w:t>/</w:t>
      </w:r>
      <w:r>
        <w:rPr>
          <w:rFonts w:ascii="Arial" w:eastAsia="Arial" w:hAnsi="Arial" w:cs="Arial"/>
        </w:rPr>
        <w:t>Install</w:t>
      </w:r>
      <w:r>
        <w:rPr>
          <w:rFonts w:ascii="Arial" w:eastAsia="Arial" w:hAnsi="Arial" w:cs="Arial"/>
          <w:spacing w:val="-7"/>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1</w:t>
      </w:r>
    </w:p>
    <w:p w:rsidR="003C4C23" w:rsidRDefault="00C05CF1">
      <w:pPr>
        <w:spacing w:before="10"/>
        <w:ind w:left="4008"/>
        <w:rPr>
          <w:rFonts w:ascii="Arial" w:eastAsia="Arial" w:hAnsi="Arial" w:cs="Arial"/>
        </w:rPr>
      </w:pPr>
      <w:r>
        <w:rPr>
          <w:rFonts w:ascii="Arial" w:eastAsia="Arial" w:hAnsi="Arial" w:cs="Arial"/>
        </w:rPr>
        <w:t>Single</w:t>
      </w:r>
      <w:r>
        <w:rPr>
          <w:rFonts w:ascii="Arial" w:eastAsia="Arial" w:hAnsi="Arial" w:cs="Arial"/>
          <w:spacing w:val="-6"/>
        </w:rPr>
        <w:t xml:space="preserve"> </w:t>
      </w:r>
      <w:r>
        <w:rPr>
          <w:rFonts w:ascii="Arial" w:eastAsia="Arial" w:hAnsi="Arial" w:cs="Arial"/>
        </w:rPr>
        <w:t>Ser</w:t>
      </w:r>
      <w:r>
        <w:rPr>
          <w:rFonts w:ascii="Arial" w:eastAsia="Arial" w:hAnsi="Arial" w:cs="Arial"/>
          <w:spacing w:val="1"/>
        </w:rPr>
        <w:t>v</w:t>
      </w:r>
      <w:r>
        <w:rPr>
          <w:rFonts w:ascii="Arial" w:eastAsia="Arial" w:hAnsi="Arial" w:cs="Arial"/>
        </w:rPr>
        <w:t>er</w:t>
      </w:r>
      <w:r>
        <w:rPr>
          <w:rFonts w:ascii="Arial" w:eastAsia="Arial" w:hAnsi="Arial" w:cs="Arial"/>
          <w:spacing w:val="-6"/>
        </w:rPr>
        <w:t xml:space="preserve"> </w:t>
      </w:r>
      <w:r>
        <w:rPr>
          <w:rFonts w:ascii="Arial" w:eastAsia="Arial" w:hAnsi="Arial" w:cs="Arial"/>
        </w:rPr>
        <w:t>U</w:t>
      </w:r>
      <w:r>
        <w:rPr>
          <w:rFonts w:ascii="Arial" w:eastAsia="Arial" w:hAnsi="Arial" w:cs="Arial"/>
          <w:spacing w:val="1"/>
        </w:rPr>
        <w:t>t</w:t>
      </w:r>
      <w:r>
        <w:rPr>
          <w:rFonts w:ascii="Arial" w:eastAsia="Arial" w:hAnsi="Arial" w:cs="Arial"/>
        </w:rPr>
        <w:t>ilizing</w:t>
      </w:r>
      <w:r>
        <w:rPr>
          <w:rFonts w:ascii="Arial" w:eastAsia="Arial" w:hAnsi="Arial" w:cs="Arial"/>
          <w:spacing w:val="-7"/>
        </w:rPr>
        <w:t xml:space="preserve"> </w:t>
      </w:r>
      <w:r>
        <w:rPr>
          <w:rFonts w:ascii="Arial" w:eastAsia="Arial" w:hAnsi="Arial" w:cs="Arial"/>
        </w:rPr>
        <w:t>Local</w:t>
      </w:r>
      <w:r>
        <w:rPr>
          <w:rFonts w:ascii="Arial" w:eastAsia="Arial" w:hAnsi="Arial" w:cs="Arial"/>
          <w:spacing w:val="-5"/>
        </w:rPr>
        <w:t xml:space="preserve"> </w:t>
      </w:r>
      <w:r>
        <w:rPr>
          <w:rFonts w:ascii="Arial" w:eastAsia="Arial" w:hAnsi="Arial" w:cs="Arial"/>
        </w:rPr>
        <w:t>Disk</w:t>
      </w:r>
      <w:r>
        <w:rPr>
          <w:rFonts w:ascii="Arial" w:eastAsia="Arial" w:hAnsi="Arial" w:cs="Arial"/>
          <w:spacing w:val="16"/>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2</w:t>
      </w:r>
    </w:p>
    <w:p w:rsidR="003C4C23" w:rsidRDefault="00C05CF1">
      <w:pPr>
        <w:spacing w:before="10"/>
        <w:ind w:left="4008"/>
        <w:rPr>
          <w:rFonts w:ascii="Arial" w:eastAsia="Arial" w:hAnsi="Arial" w:cs="Arial"/>
        </w:rPr>
      </w:pPr>
      <w:r>
        <w:rPr>
          <w:rFonts w:ascii="Arial" w:eastAsia="Arial" w:hAnsi="Arial" w:cs="Arial"/>
        </w:rPr>
        <w:t>Single</w:t>
      </w:r>
      <w:r>
        <w:rPr>
          <w:rFonts w:ascii="Arial" w:eastAsia="Arial" w:hAnsi="Arial" w:cs="Arial"/>
          <w:spacing w:val="-6"/>
        </w:rPr>
        <w:t xml:space="preserve"> </w:t>
      </w:r>
      <w:r>
        <w:rPr>
          <w:rFonts w:ascii="Arial" w:eastAsia="Arial" w:hAnsi="Arial" w:cs="Arial"/>
        </w:rPr>
        <w:t>Ser</w:t>
      </w:r>
      <w:r>
        <w:rPr>
          <w:rFonts w:ascii="Arial" w:eastAsia="Arial" w:hAnsi="Arial" w:cs="Arial"/>
          <w:spacing w:val="1"/>
        </w:rPr>
        <w:t>v</w:t>
      </w:r>
      <w:r>
        <w:rPr>
          <w:rFonts w:ascii="Arial" w:eastAsia="Arial" w:hAnsi="Arial" w:cs="Arial"/>
        </w:rPr>
        <w:t>er</w:t>
      </w:r>
      <w:r>
        <w:rPr>
          <w:rFonts w:ascii="Arial" w:eastAsia="Arial" w:hAnsi="Arial" w:cs="Arial"/>
          <w:spacing w:val="-6"/>
        </w:rPr>
        <w:t xml:space="preserve"> </w:t>
      </w:r>
      <w:r>
        <w:rPr>
          <w:rFonts w:ascii="Arial" w:eastAsia="Arial" w:hAnsi="Arial" w:cs="Arial"/>
        </w:rPr>
        <w:t>U</w:t>
      </w:r>
      <w:r>
        <w:rPr>
          <w:rFonts w:ascii="Arial" w:eastAsia="Arial" w:hAnsi="Arial" w:cs="Arial"/>
          <w:spacing w:val="1"/>
        </w:rPr>
        <w:t>t</w:t>
      </w:r>
      <w:r>
        <w:rPr>
          <w:rFonts w:ascii="Arial" w:eastAsia="Arial" w:hAnsi="Arial" w:cs="Arial"/>
        </w:rPr>
        <w:t>ilizing</w:t>
      </w:r>
      <w:r>
        <w:rPr>
          <w:rFonts w:ascii="Arial" w:eastAsia="Arial" w:hAnsi="Arial" w:cs="Arial"/>
          <w:spacing w:val="-7"/>
        </w:rPr>
        <w:t xml:space="preserve"> </w:t>
      </w:r>
      <w:r>
        <w:rPr>
          <w:rFonts w:ascii="Arial" w:eastAsia="Arial" w:hAnsi="Arial" w:cs="Arial"/>
          <w:spacing w:val="2"/>
        </w:rPr>
        <w:t>S</w:t>
      </w:r>
      <w:r>
        <w:rPr>
          <w:rFonts w:ascii="Arial" w:eastAsia="Arial" w:hAnsi="Arial" w:cs="Arial"/>
        </w:rPr>
        <w:t>hared</w:t>
      </w:r>
      <w:r>
        <w:rPr>
          <w:rFonts w:ascii="Arial" w:eastAsia="Arial" w:hAnsi="Arial" w:cs="Arial"/>
          <w:spacing w:val="1"/>
        </w:rPr>
        <w:t>/</w:t>
      </w:r>
      <w:r>
        <w:rPr>
          <w:rFonts w:ascii="Arial" w:eastAsia="Arial" w:hAnsi="Arial" w:cs="Arial"/>
        </w:rPr>
        <w:t>Network</w:t>
      </w:r>
      <w:r>
        <w:rPr>
          <w:rFonts w:ascii="Arial" w:eastAsia="Arial" w:hAnsi="Arial" w:cs="Arial"/>
          <w:spacing w:val="-13"/>
        </w:rPr>
        <w:t xml:space="preserve"> </w:t>
      </w:r>
      <w:r>
        <w:rPr>
          <w:rFonts w:ascii="Arial" w:eastAsia="Arial" w:hAnsi="Arial" w:cs="Arial"/>
        </w:rPr>
        <w:t>Storage</w:t>
      </w:r>
      <w:r>
        <w:rPr>
          <w:rFonts w:ascii="Arial" w:eastAsia="Arial" w:hAnsi="Arial" w:cs="Arial"/>
          <w:spacing w:val="24"/>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3</w:t>
      </w:r>
    </w:p>
    <w:p w:rsidR="003C4C23" w:rsidRDefault="00C05CF1">
      <w:pPr>
        <w:spacing w:before="10"/>
        <w:ind w:left="3720"/>
        <w:rPr>
          <w:rFonts w:ascii="Arial" w:eastAsia="Arial" w:hAnsi="Arial" w:cs="Arial"/>
        </w:rPr>
      </w:pPr>
      <w:r>
        <w:rPr>
          <w:rFonts w:ascii="Arial" w:eastAsia="Arial" w:hAnsi="Arial" w:cs="Arial"/>
        </w:rPr>
        <w:t>Star</w:t>
      </w:r>
      <w:r>
        <w:rPr>
          <w:rFonts w:ascii="Arial" w:eastAsia="Arial" w:hAnsi="Arial" w:cs="Arial"/>
          <w:spacing w:val="1"/>
        </w:rPr>
        <w:t>t</w:t>
      </w:r>
      <w:r>
        <w:rPr>
          <w:rFonts w:ascii="Arial" w:eastAsia="Arial" w:hAnsi="Arial" w:cs="Arial"/>
        </w:rPr>
        <w:t>ing/S</w:t>
      </w:r>
      <w:r>
        <w:rPr>
          <w:rFonts w:ascii="Arial" w:eastAsia="Arial" w:hAnsi="Arial" w:cs="Arial"/>
          <w:spacing w:val="1"/>
        </w:rPr>
        <w:t>t</w:t>
      </w:r>
      <w:r>
        <w:rPr>
          <w:rFonts w:ascii="Arial" w:eastAsia="Arial" w:hAnsi="Arial" w:cs="Arial"/>
        </w:rPr>
        <w:t>opping</w:t>
      </w:r>
      <w:r w:rsidR="00670DCC">
        <w:rPr>
          <w:rFonts w:ascii="Arial" w:eastAsia="Arial" w:hAnsi="Arial" w:cs="Arial"/>
          <w:spacing w:val="-15"/>
        </w:rPr>
        <w:t xml:space="preserve"> </w:t>
      </w:r>
      <w:proofErr w:type="spellStart"/>
      <w:r w:rsidR="00025EC9">
        <w:rPr>
          <w:rFonts w:ascii="Arial" w:eastAsia="Arial" w:hAnsi="Arial" w:cs="Arial"/>
          <w:spacing w:val="-15"/>
        </w:rPr>
        <w:t>MariaDB</w:t>
      </w:r>
      <w:proofErr w:type="spellEnd"/>
      <w:r w:rsidR="00025EC9">
        <w:rPr>
          <w:rFonts w:ascii="Arial" w:eastAsia="Arial" w:hAnsi="Arial" w:cs="Arial"/>
          <w:spacing w:val="-15"/>
        </w:rPr>
        <w:t xml:space="preserve"> </w:t>
      </w:r>
      <w:proofErr w:type="spellStart"/>
      <w:r w:rsidR="00025EC9">
        <w:rPr>
          <w:rFonts w:ascii="Arial" w:eastAsia="Arial" w:hAnsi="Arial" w:cs="Arial"/>
          <w:spacing w:val="-15"/>
        </w:rPr>
        <w:t>ColumnStore</w:t>
      </w:r>
      <w:proofErr w:type="spellEnd"/>
      <w:r>
        <w:rPr>
          <w:rFonts w:ascii="Arial" w:eastAsia="Arial" w:hAnsi="Arial" w:cs="Arial"/>
          <w:spacing w:val="33"/>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3</w:t>
      </w:r>
    </w:p>
    <w:p w:rsidR="003C4C23" w:rsidRDefault="00C05CF1">
      <w:pPr>
        <w:spacing w:before="10"/>
        <w:ind w:left="3720"/>
        <w:rPr>
          <w:rFonts w:ascii="Arial" w:eastAsia="Arial" w:hAnsi="Arial" w:cs="Arial"/>
        </w:rPr>
      </w:pPr>
      <w:r>
        <w:rPr>
          <w:rFonts w:ascii="Arial" w:eastAsia="Arial" w:hAnsi="Arial" w:cs="Arial"/>
        </w:rPr>
        <w:t>Logging</w:t>
      </w:r>
      <w:r>
        <w:rPr>
          <w:rFonts w:ascii="Arial" w:eastAsia="Arial" w:hAnsi="Arial" w:cs="Arial"/>
          <w:spacing w:val="-7"/>
        </w:rPr>
        <w:t xml:space="preserve"> </w:t>
      </w:r>
      <w:r>
        <w:rPr>
          <w:rFonts w:ascii="Arial" w:eastAsia="Arial" w:hAnsi="Arial" w:cs="Arial"/>
        </w:rPr>
        <w:t>into</w:t>
      </w:r>
      <w:r>
        <w:rPr>
          <w:rFonts w:ascii="Arial" w:eastAsia="Arial" w:hAnsi="Arial" w:cs="Arial"/>
          <w:spacing w:val="-2"/>
        </w:rPr>
        <w:t xml:space="preserve"> </w:t>
      </w:r>
      <w:proofErr w:type="spellStart"/>
      <w:r w:rsidR="00025EC9">
        <w:rPr>
          <w:rFonts w:ascii="Arial" w:eastAsia="Arial" w:hAnsi="Arial" w:cs="Arial"/>
        </w:rPr>
        <w:t>MariaDB</w:t>
      </w:r>
      <w:proofErr w:type="spellEnd"/>
      <w:r w:rsidR="00025EC9">
        <w:rPr>
          <w:rFonts w:ascii="Arial" w:eastAsia="Arial" w:hAnsi="Arial" w:cs="Arial"/>
        </w:rPr>
        <w:t xml:space="preserve"> </w:t>
      </w:r>
      <w:proofErr w:type="spellStart"/>
      <w:r w:rsidR="00025EC9">
        <w:rPr>
          <w:rFonts w:ascii="Arial" w:eastAsia="Arial" w:hAnsi="Arial" w:cs="Arial"/>
        </w:rPr>
        <w:t>ColumnStore</w:t>
      </w:r>
      <w:proofErr w:type="spellEnd"/>
      <w:r>
        <w:rPr>
          <w:rFonts w:ascii="Arial" w:eastAsia="Arial" w:hAnsi="Arial" w:cs="Arial"/>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6"/>
        </w:rPr>
        <w:t xml:space="preserve"> </w:t>
      </w:r>
      <w:r>
        <w:rPr>
          <w:rFonts w:ascii="Arial" w:eastAsia="Arial" w:hAnsi="Arial" w:cs="Arial"/>
        </w:rPr>
        <w:t>4</w:t>
      </w:r>
    </w:p>
    <w:p w:rsidR="003C4C23" w:rsidRDefault="00C05CF1">
      <w:pPr>
        <w:spacing w:before="10"/>
        <w:ind w:left="4008"/>
        <w:rPr>
          <w:rFonts w:ascii="Arial" w:eastAsia="Arial" w:hAnsi="Arial" w:cs="Arial"/>
        </w:rPr>
      </w:pPr>
      <w:r>
        <w:rPr>
          <w:rFonts w:ascii="Arial" w:eastAsia="Arial" w:hAnsi="Arial" w:cs="Arial"/>
        </w:rPr>
        <w:t>Logging</w:t>
      </w:r>
      <w:r>
        <w:rPr>
          <w:rFonts w:ascii="Arial" w:eastAsia="Arial" w:hAnsi="Arial" w:cs="Arial"/>
          <w:spacing w:val="-7"/>
        </w:rPr>
        <w:t xml:space="preserve"> </w:t>
      </w:r>
      <w:r>
        <w:rPr>
          <w:rFonts w:ascii="Arial" w:eastAsia="Arial" w:hAnsi="Arial" w:cs="Arial"/>
        </w:rPr>
        <w:t>into</w:t>
      </w:r>
      <w:r>
        <w:rPr>
          <w:rFonts w:ascii="Arial" w:eastAsia="Arial" w:hAnsi="Arial" w:cs="Arial"/>
          <w:spacing w:val="-2"/>
        </w:rPr>
        <w:t xml:space="preserve"> </w:t>
      </w:r>
      <w:proofErr w:type="spellStart"/>
      <w:r w:rsidR="00025EC9">
        <w:rPr>
          <w:rFonts w:ascii="Arial" w:eastAsia="Arial" w:hAnsi="Arial" w:cs="Arial"/>
        </w:rPr>
        <w:t>MariaDB</w:t>
      </w:r>
      <w:proofErr w:type="spellEnd"/>
      <w:r w:rsidR="00025EC9">
        <w:rPr>
          <w:rFonts w:ascii="Arial" w:eastAsia="Arial" w:hAnsi="Arial" w:cs="Arial"/>
        </w:rPr>
        <w:t xml:space="preserve"> </w:t>
      </w:r>
      <w:proofErr w:type="spellStart"/>
      <w:r w:rsidR="00025EC9">
        <w:rPr>
          <w:rFonts w:ascii="Arial" w:eastAsia="Arial" w:hAnsi="Arial" w:cs="Arial"/>
        </w:rPr>
        <w:t>ColumnStore</w:t>
      </w:r>
      <w:proofErr w:type="spellEnd"/>
      <w:r>
        <w:rPr>
          <w:rFonts w:ascii="Arial" w:eastAsia="Arial" w:hAnsi="Arial" w:cs="Arial"/>
          <w:spacing w:val="-7"/>
        </w:rPr>
        <w:t xml:space="preserve"> </w:t>
      </w:r>
      <w:r>
        <w:rPr>
          <w:rFonts w:ascii="Arial" w:eastAsia="Arial" w:hAnsi="Arial" w:cs="Arial"/>
          <w:spacing w:val="1"/>
        </w:rPr>
        <w:t>w</w:t>
      </w:r>
      <w:r>
        <w:rPr>
          <w:rFonts w:ascii="Arial" w:eastAsia="Arial" w:hAnsi="Arial" w:cs="Arial"/>
        </w:rPr>
        <w:t>ith</w:t>
      </w:r>
      <w:r>
        <w:rPr>
          <w:rFonts w:ascii="Arial" w:eastAsia="Arial" w:hAnsi="Arial" w:cs="Arial"/>
          <w:spacing w:val="-3"/>
        </w:rPr>
        <w:t xml:space="preserve"> </w:t>
      </w:r>
      <w:r>
        <w:rPr>
          <w:rFonts w:ascii="Arial" w:eastAsia="Arial" w:hAnsi="Arial" w:cs="Arial"/>
        </w:rPr>
        <w:t>Windows</w:t>
      </w:r>
      <w:r>
        <w:rPr>
          <w:rFonts w:ascii="Arial" w:eastAsia="Arial" w:hAnsi="Arial" w:cs="Arial"/>
          <w:spacing w:val="44"/>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4</w:t>
      </w:r>
    </w:p>
    <w:p w:rsidR="003C4C23" w:rsidRDefault="00C05CF1">
      <w:pPr>
        <w:spacing w:before="10"/>
        <w:ind w:left="3720"/>
        <w:rPr>
          <w:rFonts w:ascii="Arial" w:eastAsia="Arial" w:hAnsi="Arial" w:cs="Arial"/>
        </w:rPr>
      </w:pPr>
      <w:r>
        <w:rPr>
          <w:rFonts w:ascii="Arial" w:eastAsia="Arial" w:hAnsi="Arial" w:cs="Arial"/>
        </w:rPr>
        <w:t>Setting</w:t>
      </w:r>
      <w:r>
        <w:rPr>
          <w:rFonts w:ascii="Arial" w:eastAsia="Arial" w:hAnsi="Arial" w:cs="Arial"/>
          <w:spacing w:val="-5"/>
        </w:rPr>
        <w:t xml:space="preserve"> </w:t>
      </w:r>
      <w:r>
        <w:rPr>
          <w:rFonts w:ascii="Arial" w:eastAsia="Arial" w:hAnsi="Arial" w:cs="Arial"/>
        </w:rPr>
        <w:t>Permissions</w:t>
      </w:r>
      <w:r>
        <w:rPr>
          <w:rFonts w:ascii="Arial" w:eastAsia="Arial" w:hAnsi="Arial" w:cs="Arial"/>
          <w:spacing w:val="18"/>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4</w:t>
      </w:r>
    </w:p>
    <w:p w:rsidR="003C4C23" w:rsidRDefault="00C05CF1">
      <w:pPr>
        <w:spacing w:before="10"/>
        <w:ind w:left="3720"/>
        <w:rPr>
          <w:rFonts w:ascii="Arial" w:eastAsia="Arial" w:hAnsi="Arial" w:cs="Arial"/>
        </w:rPr>
      </w:pPr>
      <w:r>
        <w:rPr>
          <w:rFonts w:ascii="Arial" w:eastAsia="Arial" w:hAnsi="Arial" w:cs="Arial"/>
        </w:rPr>
        <w:t>Performance</w:t>
      </w:r>
      <w:r>
        <w:rPr>
          <w:rFonts w:ascii="Arial" w:eastAsia="Arial" w:hAnsi="Arial" w:cs="Arial"/>
          <w:spacing w:val="-10"/>
        </w:rPr>
        <w:t xml:space="preserve"> </w:t>
      </w:r>
      <w:r>
        <w:rPr>
          <w:rFonts w:ascii="Arial" w:eastAsia="Arial" w:hAnsi="Arial" w:cs="Arial"/>
        </w:rPr>
        <w:t>Optimization</w:t>
      </w:r>
      <w:r>
        <w:rPr>
          <w:rFonts w:ascii="Arial" w:eastAsia="Arial" w:hAnsi="Arial" w:cs="Arial"/>
          <w:spacing w:val="-10"/>
        </w:rPr>
        <w:t xml:space="preserve"> </w:t>
      </w:r>
      <w:r>
        <w:rPr>
          <w:rFonts w:ascii="Arial" w:eastAsia="Arial" w:hAnsi="Arial" w:cs="Arial"/>
        </w:rPr>
        <w:t>Con</w:t>
      </w:r>
      <w:r>
        <w:rPr>
          <w:rFonts w:ascii="Arial" w:eastAsia="Arial" w:hAnsi="Arial" w:cs="Arial"/>
          <w:spacing w:val="1"/>
        </w:rPr>
        <w:t>s</w:t>
      </w:r>
      <w:r>
        <w:rPr>
          <w:rFonts w:ascii="Arial" w:eastAsia="Arial" w:hAnsi="Arial" w:cs="Arial"/>
        </w:rPr>
        <w:t>iderations</w:t>
      </w:r>
      <w:r>
        <w:rPr>
          <w:rFonts w:ascii="Arial" w:eastAsia="Arial" w:hAnsi="Arial" w:cs="Arial"/>
          <w:spacing w:val="28"/>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4</w:t>
      </w:r>
    </w:p>
    <w:p w:rsidR="003C4C23" w:rsidRDefault="00C05CF1">
      <w:pPr>
        <w:spacing w:before="10"/>
        <w:ind w:left="3720"/>
        <w:rPr>
          <w:rFonts w:ascii="Arial" w:eastAsia="Arial" w:hAnsi="Arial" w:cs="Arial"/>
        </w:rPr>
      </w:pPr>
      <w:r>
        <w:rPr>
          <w:rFonts w:ascii="Arial" w:eastAsia="Arial" w:hAnsi="Arial" w:cs="Arial"/>
        </w:rPr>
        <w:t>Example</w:t>
      </w:r>
      <w:r w:rsidR="00670DCC">
        <w:rPr>
          <w:rFonts w:ascii="Arial" w:eastAsia="Arial" w:hAnsi="Arial" w:cs="Arial"/>
          <w:spacing w:val="-8"/>
        </w:rPr>
        <w:t xml:space="preserve"> </w:t>
      </w:r>
      <w:proofErr w:type="spellStart"/>
      <w:r w:rsidR="00025EC9">
        <w:rPr>
          <w:rFonts w:ascii="Arial" w:eastAsia="Arial" w:hAnsi="Arial" w:cs="Arial"/>
          <w:spacing w:val="-8"/>
        </w:rPr>
        <w:t>MariaDB</w:t>
      </w:r>
      <w:proofErr w:type="spellEnd"/>
      <w:r w:rsidR="00025EC9">
        <w:rPr>
          <w:rFonts w:ascii="Arial" w:eastAsia="Arial" w:hAnsi="Arial" w:cs="Arial"/>
          <w:spacing w:val="-8"/>
        </w:rPr>
        <w:t xml:space="preserve"> </w:t>
      </w:r>
      <w:proofErr w:type="spellStart"/>
      <w:r w:rsidR="00025EC9">
        <w:rPr>
          <w:rFonts w:ascii="Arial" w:eastAsia="Arial" w:hAnsi="Arial" w:cs="Arial"/>
          <w:spacing w:val="-8"/>
        </w:rPr>
        <w:t>ColumnStore</w:t>
      </w:r>
      <w:proofErr w:type="spellEnd"/>
      <w:r>
        <w:rPr>
          <w:rFonts w:ascii="Arial" w:eastAsia="Arial" w:hAnsi="Arial" w:cs="Arial"/>
          <w:spacing w:val="-7"/>
        </w:rPr>
        <w:t xml:space="preserve"> </w:t>
      </w:r>
      <w:r>
        <w:rPr>
          <w:rFonts w:ascii="Arial" w:eastAsia="Arial" w:hAnsi="Arial" w:cs="Arial"/>
        </w:rPr>
        <w:t>Database</w:t>
      </w:r>
      <w:r>
        <w:rPr>
          <w:rFonts w:ascii="Arial" w:eastAsia="Arial" w:hAnsi="Arial" w:cs="Arial"/>
          <w:spacing w:val="-8"/>
        </w:rPr>
        <w:t xml:space="preserve"> </w:t>
      </w:r>
      <w:r>
        <w:rPr>
          <w:rFonts w:ascii="Arial" w:eastAsia="Arial" w:hAnsi="Arial" w:cs="Arial"/>
        </w:rPr>
        <w:t>Setup</w:t>
      </w:r>
      <w:r>
        <w:rPr>
          <w:rFonts w:ascii="Arial" w:eastAsia="Arial" w:hAnsi="Arial" w:cs="Arial"/>
          <w:spacing w:val="23"/>
        </w:rPr>
        <w:t xml:space="preserve"> </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5</w:t>
      </w:r>
    </w:p>
    <w:p w:rsidR="003C4C23" w:rsidRDefault="00C05CF1">
      <w:pPr>
        <w:spacing w:before="10"/>
        <w:ind w:left="3720"/>
        <w:rPr>
          <w:rFonts w:ascii="Arial" w:eastAsia="Arial" w:hAnsi="Arial" w:cs="Arial"/>
        </w:rPr>
      </w:pPr>
      <w:r>
        <w:rPr>
          <w:rFonts w:ascii="Arial" w:eastAsia="Arial" w:hAnsi="Arial" w:cs="Arial"/>
        </w:rPr>
        <w:t>Importing</w:t>
      </w:r>
      <w:r>
        <w:rPr>
          <w:rFonts w:ascii="Arial" w:eastAsia="Arial" w:hAnsi="Arial" w:cs="Arial"/>
          <w:spacing w:val="-7"/>
        </w:rPr>
        <w:t xml:space="preserve"> </w:t>
      </w:r>
      <w:r>
        <w:rPr>
          <w:rFonts w:ascii="Arial" w:eastAsia="Arial" w:hAnsi="Arial" w:cs="Arial"/>
        </w:rPr>
        <w:t>Da</w:t>
      </w:r>
      <w:r>
        <w:rPr>
          <w:rFonts w:ascii="Arial" w:eastAsia="Arial" w:hAnsi="Arial" w:cs="Arial"/>
          <w:spacing w:val="1"/>
        </w:rPr>
        <w:t>t</w:t>
      </w:r>
      <w:r>
        <w:rPr>
          <w:rFonts w:ascii="Arial" w:eastAsia="Arial" w:hAnsi="Arial" w:cs="Arial"/>
        </w:rPr>
        <w:t>a</w:t>
      </w:r>
      <w:r>
        <w:rPr>
          <w:rFonts w:ascii="Arial" w:eastAsia="Arial" w:hAnsi="Arial" w:cs="Arial"/>
          <w:spacing w:val="-3"/>
        </w:rPr>
        <w:t xml:space="preserve"> </w:t>
      </w:r>
      <w:r>
        <w:rPr>
          <w:rFonts w:ascii="Arial" w:eastAsia="Arial" w:hAnsi="Arial" w:cs="Arial"/>
        </w:rPr>
        <w:t>in</w:t>
      </w:r>
      <w:r>
        <w:rPr>
          <w:rFonts w:ascii="Arial" w:eastAsia="Arial" w:hAnsi="Arial" w:cs="Arial"/>
          <w:spacing w:val="1"/>
        </w:rPr>
        <w:t>t</w:t>
      </w:r>
      <w:r>
        <w:rPr>
          <w:rFonts w:ascii="Arial" w:eastAsia="Arial" w:hAnsi="Arial" w:cs="Arial"/>
        </w:rPr>
        <w:t>o</w:t>
      </w:r>
      <w:r>
        <w:rPr>
          <w:rFonts w:ascii="Arial" w:eastAsia="Arial" w:hAnsi="Arial" w:cs="Arial"/>
          <w:spacing w:val="-2"/>
        </w:rPr>
        <w:t xml:space="preserve"> </w:t>
      </w:r>
      <w:proofErr w:type="spellStart"/>
      <w:r w:rsidR="00025EC9">
        <w:rPr>
          <w:rFonts w:ascii="Arial" w:eastAsia="Arial" w:hAnsi="Arial" w:cs="Arial"/>
        </w:rPr>
        <w:t>MariaDB</w:t>
      </w:r>
      <w:proofErr w:type="spellEnd"/>
      <w:r w:rsidR="00025EC9">
        <w:rPr>
          <w:rFonts w:ascii="Arial" w:eastAsia="Arial" w:hAnsi="Arial" w:cs="Arial"/>
        </w:rPr>
        <w:t xml:space="preserve"> </w:t>
      </w:r>
      <w:proofErr w:type="spellStart"/>
      <w:r w:rsidR="00025EC9">
        <w:rPr>
          <w:rFonts w:ascii="Arial" w:eastAsia="Arial" w:hAnsi="Arial" w:cs="Arial"/>
        </w:rPr>
        <w:t>ColumnStore</w:t>
      </w:r>
      <w:proofErr w:type="spellEnd"/>
      <w:r>
        <w:rPr>
          <w:rFonts w:ascii="Arial" w:eastAsia="Arial" w:hAnsi="Arial" w:cs="Arial"/>
          <w:spacing w:val="11"/>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5</w:t>
      </w:r>
    </w:p>
    <w:p w:rsidR="003C4C23" w:rsidRDefault="00C05CF1">
      <w:pPr>
        <w:spacing w:before="10" w:line="220" w:lineRule="exact"/>
        <w:ind w:left="4008"/>
        <w:rPr>
          <w:rFonts w:ascii="Arial" w:eastAsia="Arial" w:hAnsi="Arial" w:cs="Arial"/>
        </w:rPr>
      </w:pPr>
      <w:r>
        <w:rPr>
          <w:rFonts w:ascii="Arial" w:eastAsia="Arial" w:hAnsi="Arial" w:cs="Arial"/>
          <w:position w:val="-1"/>
        </w:rPr>
        <w:t>Importing</w:t>
      </w:r>
      <w:r>
        <w:rPr>
          <w:rFonts w:ascii="Arial" w:eastAsia="Arial" w:hAnsi="Arial" w:cs="Arial"/>
          <w:spacing w:val="-7"/>
          <w:position w:val="-1"/>
        </w:rPr>
        <w:t xml:space="preserve"> </w:t>
      </w:r>
      <w:r>
        <w:rPr>
          <w:rFonts w:ascii="Arial" w:eastAsia="Arial" w:hAnsi="Arial" w:cs="Arial"/>
          <w:position w:val="-1"/>
        </w:rPr>
        <w:t>UTF-8</w:t>
      </w:r>
      <w:r>
        <w:rPr>
          <w:rFonts w:ascii="Arial" w:eastAsia="Arial" w:hAnsi="Arial" w:cs="Arial"/>
          <w:spacing w:val="-5"/>
          <w:position w:val="-1"/>
        </w:rPr>
        <w:t xml:space="preserve"> </w:t>
      </w:r>
      <w:r>
        <w:rPr>
          <w:rFonts w:ascii="Arial" w:eastAsia="Arial" w:hAnsi="Arial" w:cs="Arial"/>
          <w:position w:val="-1"/>
        </w:rPr>
        <w:t>data</w:t>
      </w:r>
      <w:r>
        <w:rPr>
          <w:rFonts w:ascii="Arial" w:eastAsia="Arial" w:hAnsi="Arial" w:cs="Arial"/>
          <w:spacing w:val="51"/>
          <w:position w:val="-1"/>
        </w:rPr>
        <w:t xml:space="preserve"> </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35"/>
          <w:position w:val="-1"/>
        </w:rPr>
        <w:t xml:space="preserve"> </w:t>
      </w:r>
      <w:r>
        <w:rPr>
          <w:rFonts w:ascii="Arial" w:eastAsia="Arial" w:hAnsi="Arial" w:cs="Arial"/>
          <w:position w:val="-1"/>
        </w:rPr>
        <w:t>6</w:t>
      </w:r>
    </w:p>
    <w:p w:rsidR="003C4C23" w:rsidRDefault="003C4C23">
      <w:pPr>
        <w:spacing w:before="15" w:line="240" w:lineRule="exact"/>
        <w:rPr>
          <w:sz w:val="24"/>
          <w:szCs w:val="24"/>
        </w:rPr>
      </w:pPr>
    </w:p>
    <w:p w:rsidR="003C4C23" w:rsidRDefault="00025EC9">
      <w:pPr>
        <w:spacing w:before="29"/>
        <w:ind w:left="1560"/>
        <w:rPr>
          <w:rFonts w:ascii="Arial" w:eastAsia="Arial" w:hAnsi="Arial" w:cs="Arial"/>
          <w:sz w:val="24"/>
          <w:szCs w:val="24"/>
        </w:rPr>
      </w:pPr>
      <w:r>
        <w:pict>
          <v:group id="_x0000_s1090" style="position:absolute;left:0;text-align:left;margin-left:2in;margin-top:17.7pt;width:414pt;height:0;z-index:-251667456;mso-position-horizontal-relative:page" coordorigin="2880,354" coordsize="8280,0">
            <v:shape id="_x0000_s1091" style="position:absolute;left:2880;top:354;width:8280;height:0" coordorigin="2880,354" coordsize="8280,0" path="m2880,354r8280,e" filled="f" strokeweight="1.12pt">
              <v:path arrowok="t"/>
            </v:shape>
            <w10:wrap anchorx="page"/>
          </v:group>
        </w:pict>
      </w:r>
      <w:r w:rsidR="00C05CF1">
        <w:rPr>
          <w:rFonts w:ascii="Arial" w:eastAsia="Arial" w:hAnsi="Arial" w:cs="Arial"/>
          <w:b/>
          <w:sz w:val="24"/>
          <w:szCs w:val="24"/>
        </w:rPr>
        <w:t xml:space="preserve">Chapter 2              </w:t>
      </w:r>
      <w:r w:rsidR="00C05CF1">
        <w:rPr>
          <w:rFonts w:ascii="Arial" w:eastAsia="Arial" w:hAnsi="Arial" w:cs="Arial"/>
          <w:b/>
          <w:spacing w:val="56"/>
          <w:sz w:val="24"/>
          <w:szCs w:val="24"/>
        </w:rPr>
        <w:t xml:space="preserve"> </w:t>
      </w:r>
      <w:r w:rsidR="00C05CF1">
        <w:rPr>
          <w:rFonts w:ascii="Arial" w:eastAsia="Arial" w:hAnsi="Arial" w:cs="Arial"/>
          <w:b/>
          <w:sz w:val="24"/>
          <w:szCs w:val="24"/>
        </w:rPr>
        <w:t>Upgrading</w:t>
      </w:r>
      <w:r w:rsidR="00670DCC">
        <w:rPr>
          <w:rFonts w:ascii="Arial" w:eastAsia="Arial" w:hAnsi="Arial" w:cs="Arial"/>
          <w:b/>
          <w:spacing w:val="1"/>
          <w:sz w:val="24"/>
          <w:szCs w:val="24"/>
        </w:rPr>
        <w:t xml:space="preserve"> </w:t>
      </w:r>
      <w:proofErr w:type="spellStart"/>
      <w:r>
        <w:rPr>
          <w:rFonts w:ascii="Arial" w:eastAsia="Arial" w:hAnsi="Arial" w:cs="Arial"/>
          <w:b/>
          <w:spacing w:val="1"/>
          <w:sz w:val="24"/>
          <w:szCs w:val="24"/>
        </w:rPr>
        <w:t>MariaDB</w:t>
      </w:r>
      <w:proofErr w:type="spellEnd"/>
      <w:r>
        <w:rPr>
          <w:rFonts w:ascii="Arial" w:eastAsia="Arial" w:hAnsi="Arial" w:cs="Arial"/>
          <w:b/>
          <w:spacing w:val="1"/>
          <w:sz w:val="24"/>
          <w:szCs w:val="24"/>
        </w:rPr>
        <w:t xml:space="preserve"> </w:t>
      </w:r>
      <w:proofErr w:type="spellStart"/>
      <w:r>
        <w:rPr>
          <w:rFonts w:ascii="Arial" w:eastAsia="Arial" w:hAnsi="Arial" w:cs="Arial"/>
          <w:b/>
          <w:spacing w:val="1"/>
          <w:sz w:val="24"/>
          <w:szCs w:val="24"/>
        </w:rPr>
        <w:t>ColumnStore</w:t>
      </w:r>
      <w:proofErr w:type="spellEnd"/>
      <w:r w:rsidR="00C05CF1">
        <w:rPr>
          <w:rFonts w:ascii="Arial" w:eastAsia="Arial" w:hAnsi="Arial" w:cs="Arial"/>
          <w:b/>
          <w:sz w:val="24"/>
          <w:szCs w:val="24"/>
        </w:rPr>
        <w:t xml:space="preserve">                                    </w:t>
      </w:r>
      <w:r w:rsidR="00C05CF1">
        <w:rPr>
          <w:rFonts w:ascii="Arial" w:eastAsia="Arial" w:hAnsi="Arial" w:cs="Arial"/>
          <w:b/>
          <w:spacing w:val="22"/>
          <w:sz w:val="24"/>
          <w:szCs w:val="24"/>
        </w:rPr>
        <w:t xml:space="preserve"> </w:t>
      </w:r>
      <w:r w:rsidR="004B5C54">
        <w:rPr>
          <w:rFonts w:ascii="Arial" w:eastAsia="Arial" w:hAnsi="Arial" w:cs="Arial"/>
          <w:b/>
          <w:sz w:val="24"/>
          <w:szCs w:val="24"/>
        </w:rPr>
        <w:t>16</w:t>
      </w:r>
    </w:p>
    <w:p w:rsidR="003C4C23" w:rsidRDefault="003C4C23">
      <w:pPr>
        <w:spacing w:line="200" w:lineRule="exact"/>
      </w:pPr>
    </w:p>
    <w:p w:rsidR="003C4C23" w:rsidRDefault="003C4C23">
      <w:pPr>
        <w:spacing w:before="15" w:line="280" w:lineRule="exact"/>
        <w:rPr>
          <w:sz w:val="28"/>
          <w:szCs w:val="28"/>
        </w:rPr>
      </w:pPr>
    </w:p>
    <w:p w:rsidR="003C4C23" w:rsidRDefault="00025EC9">
      <w:pPr>
        <w:spacing w:before="10"/>
        <w:ind w:left="3720"/>
        <w:rPr>
          <w:rFonts w:ascii="Arial" w:eastAsia="Arial" w:hAnsi="Arial" w:cs="Arial"/>
        </w:rPr>
      </w:pPr>
      <w:proofErr w:type="spellStart"/>
      <w:r>
        <w:rPr>
          <w:rFonts w:ascii="Arial" w:eastAsia="Arial" w:hAnsi="Arial" w:cs="Arial"/>
          <w:spacing w:val="1"/>
        </w:rPr>
        <w:t>MariaDB</w:t>
      </w:r>
      <w:proofErr w:type="spellEnd"/>
      <w:r>
        <w:rPr>
          <w:rFonts w:ascii="Arial" w:eastAsia="Arial" w:hAnsi="Arial" w:cs="Arial"/>
          <w:spacing w:val="1"/>
        </w:rPr>
        <w:t xml:space="preserve"> </w:t>
      </w:r>
      <w:proofErr w:type="spellStart"/>
      <w:r>
        <w:rPr>
          <w:rFonts w:ascii="Arial" w:eastAsia="Arial" w:hAnsi="Arial" w:cs="Arial"/>
          <w:spacing w:val="1"/>
        </w:rPr>
        <w:t>ColumnStore</w:t>
      </w:r>
      <w:proofErr w:type="spellEnd"/>
      <w:r w:rsidR="00C05CF1">
        <w:rPr>
          <w:rFonts w:ascii="Arial" w:eastAsia="Arial" w:hAnsi="Arial" w:cs="Arial"/>
          <w:spacing w:val="-6"/>
        </w:rPr>
        <w:t xml:space="preserve"> </w:t>
      </w:r>
      <w:r w:rsidR="00C05CF1">
        <w:rPr>
          <w:rFonts w:ascii="Arial" w:eastAsia="Arial" w:hAnsi="Arial" w:cs="Arial"/>
        </w:rPr>
        <w:t>Single</w:t>
      </w:r>
      <w:r w:rsidR="00C05CF1">
        <w:rPr>
          <w:rFonts w:ascii="Arial" w:eastAsia="Arial" w:hAnsi="Arial" w:cs="Arial"/>
          <w:spacing w:val="-6"/>
        </w:rPr>
        <w:t xml:space="preserve"> </w:t>
      </w:r>
      <w:r w:rsidR="00C05CF1">
        <w:rPr>
          <w:rFonts w:ascii="Arial" w:eastAsia="Arial" w:hAnsi="Arial" w:cs="Arial"/>
        </w:rPr>
        <w:t>Ser</w:t>
      </w:r>
      <w:r w:rsidR="00C05CF1">
        <w:rPr>
          <w:rFonts w:ascii="Arial" w:eastAsia="Arial" w:hAnsi="Arial" w:cs="Arial"/>
          <w:spacing w:val="1"/>
        </w:rPr>
        <w:t>v</w:t>
      </w:r>
      <w:r w:rsidR="00C05CF1">
        <w:rPr>
          <w:rFonts w:ascii="Arial" w:eastAsia="Arial" w:hAnsi="Arial" w:cs="Arial"/>
        </w:rPr>
        <w:t>er</w:t>
      </w:r>
      <w:r w:rsidR="00C05CF1">
        <w:rPr>
          <w:rFonts w:ascii="Arial" w:eastAsia="Arial" w:hAnsi="Arial" w:cs="Arial"/>
          <w:spacing w:val="-4"/>
        </w:rPr>
        <w:t xml:space="preserve"> </w:t>
      </w:r>
      <w:r w:rsidR="00C05CF1">
        <w:rPr>
          <w:rFonts w:ascii="Arial" w:eastAsia="Arial" w:hAnsi="Arial" w:cs="Arial"/>
        </w:rPr>
        <w:t>Soft</w:t>
      </w:r>
      <w:r w:rsidR="00C05CF1">
        <w:rPr>
          <w:rFonts w:ascii="Arial" w:eastAsia="Arial" w:hAnsi="Arial" w:cs="Arial"/>
          <w:spacing w:val="1"/>
        </w:rPr>
        <w:t>w</w:t>
      </w:r>
      <w:r w:rsidR="00C05CF1">
        <w:rPr>
          <w:rFonts w:ascii="Arial" w:eastAsia="Arial" w:hAnsi="Arial" w:cs="Arial"/>
        </w:rPr>
        <w:t>are</w:t>
      </w:r>
      <w:r w:rsidR="00C05CF1">
        <w:rPr>
          <w:rFonts w:ascii="Arial" w:eastAsia="Arial" w:hAnsi="Arial" w:cs="Arial"/>
          <w:spacing w:val="-7"/>
        </w:rPr>
        <w:t xml:space="preserve"> </w:t>
      </w:r>
      <w:r w:rsidR="00C05CF1">
        <w:rPr>
          <w:rFonts w:ascii="Arial" w:eastAsia="Arial" w:hAnsi="Arial" w:cs="Arial"/>
        </w:rPr>
        <w:t>Upgrade</w:t>
      </w:r>
      <w:r w:rsidR="00C05CF1">
        <w:rPr>
          <w:rFonts w:ascii="Arial" w:eastAsia="Arial" w:hAnsi="Arial" w:cs="Arial"/>
          <w:spacing w:val="34"/>
        </w:rPr>
        <w:t xml:space="preserve"> </w:t>
      </w:r>
      <w:r w:rsidR="00C05CF1">
        <w:rPr>
          <w:rFonts w:ascii="Arial" w:eastAsia="Arial" w:hAnsi="Arial" w:cs="Arial"/>
          <w:w w:val="99"/>
        </w:rPr>
        <w:t>..</w:t>
      </w:r>
      <w:r w:rsidR="00C05CF1">
        <w:rPr>
          <w:rFonts w:ascii="Arial" w:eastAsia="Arial" w:hAnsi="Arial" w:cs="Arial"/>
          <w:spacing w:val="1"/>
          <w:w w:val="99"/>
        </w:rPr>
        <w:t>.</w:t>
      </w:r>
      <w:r w:rsidR="00C05CF1">
        <w:rPr>
          <w:rFonts w:ascii="Arial" w:eastAsia="Arial" w:hAnsi="Arial" w:cs="Arial"/>
          <w:w w:val="99"/>
        </w:rPr>
        <w:t>..</w:t>
      </w:r>
      <w:r w:rsidR="00C05CF1">
        <w:rPr>
          <w:rFonts w:ascii="Arial" w:eastAsia="Arial" w:hAnsi="Arial" w:cs="Arial"/>
          <w:spacing w:val="1"/>
          <w:w w:val="99"/>
        </w:rPr>
        <w:t>.</w:t>
      </w:r>
      <w:r w:rsidR="00C05CF1">
        <w:rPr>
          <w:rFonts w:ascii="Arial" w:eastAsia="Arial" w:hAnsi="Arial" w:cs="Arial"/>
          <w:w w:val="99"/>
        </w:rPr>
        <w:t>..</w:t>
      </w:r>
      <w:r w:rsidR="00C05CF1">
        <w:rPr>
          <w:rFonts w:ascii="Arial" w:eastAsia="Arial" w:hAnsi="Arial" w:cs="Arial"/>
          <w:spacing w:val="1"/>
          <w:w w:val="99"/>
        </w:rPr>
        <w:t>.</w:t>
      </w:r>
      <w:r w:rsidR="00C05CF1">
        <w:rPr>
          <w:rFonts w:ascii="Arial" w:eastAsia="Arial" w:hAnsi="Arial" w:cs="Arial"/>
          <w:w w:val="99"/>
        </w:rPr>
        <w:t>...</w:t>
      </w:r>
      <w:r w:rsidR="00C05CF1">
        <w:rPr>
          <w:rFonts w:ascii="Arial" w:eastAsia="Arial" w:hAnsi="Arial" w:cs="Arial"/>
          <w:spacing w:val="1"/>
          <w:w w:val="99"/>
        </w:rPr>
        <w:t>.</w:t>
      </w:r>
      <w:r w:rsidR="00C05CF1">
        <w:rPr>
          <w:rFonts w:ascii="Arial" w:eastAsia="Arial" w:hAnsi="Arial" w:cs="Arial"/>
          <w:w w:val="99"/>
        </w:rPr>
        <w:t>..</w:t>
      </w:r>
      <w:r w:rsidR="00C05CF1">
        <w:rPr>
          <w:rFonts w:ascii="Arial" w:eastAsia="Arial" w:hAnsi="Arial" w:cs="Arial"/>
          <w:spacing w:val="1"/>
          <w:w w:val="99"/>
        </w:rPr>
        <w:t>.</w:t>
      </w:r>
      <w:r w:rsidR="00C05CF1">
        <w:rPr>
          <w:rFonts w:ascii="Arial" w:eastAsia="Arial" w:hAnsi="Arial" w:cs="Arial"/>
          <w:w w:val="99"/>
        </w:rPr>
        <w:t>..</w:t>
      </w:r>
      <w:r w:rsidR="00C05CF1">
        <w:rPr>
          <w:rFonts w:ascii="Arial" w:eastAsia="Arial" w:hAnsi="Arial" w:cs="Arial"/>
          <w:spacing w:val="1"/>
          <w:w w:val="99"/>
        </w:rPr>
        <w:t>.</w:t>
      </w:r>
      <w:r w:rsidR="00C05CF1">
        <w:rPr>
          <w:rFonts w:ascii="Arial" w:eastAsia="Arial" w:hAnsi="Arial" w:cs="Arial"/>
          <w:w w:val="99"/>
        </w:rPr>
        <w:t>..</w:t>
      </w:r>
      <w:r w:rsidR="00C05CF1">
        <w:rPr>
          <w:rFonts w:ascii="Arial" w:eastAsia="Arial" w:hAnsi="Arial" w:cs="Arial"/>
          <w:spacing w:val="-35"/>
        </w:rPr>
        <w:t xml:space="preserve"> </w:t>
      </w:r>
      <w:r w:rsidR="00C05CF1">
        <w:rPr>
          <w:rFonts w:ascii="Arial" w:eastAsia="Arial" w:hAnsi="Arial" w:cs="Arial"/>
        </w:rPr>
        <w:t>7</w:t>
      </w:r>
    </w:p>
    <w:p w:rsidR="003C4C23" w:rsidRDefault="00C05CF1">
      <w:pPr>
        <w:spacing w:before="10"/>
        <w:ind w:left="4008"/>
        <w:rPr>
          <w:rFonts w:ascii="Arial" w:eastAsia="Arial" w:hAnsi="Arial" w:cs="Arial"/>
        </w:rPr>
      </w:pPr>
      <w:r>
        <w:rPr>
          <w:rFonts w:ascii="Arial" w:eastAsia="Arial" w:hAnsi="Arial" w:cs="Arial"/>
        </w:rPr>
        <w:t>Choosing</w:t>
      </w:r>
      <w:r>
        <w:rPr>
          <w:rFonts w:ascii="Arial" w:eastAsia="Arial" w:hAnsi="Arial" w:cs="Arial"/>
          <w:spacing w:val="-8"/>
        </w:rPr>
        <w:t xml:space="preserve"> </w:t>
      </w:r>
      <w:r>
        <w:rPr>
          <w:rFonts w:ascii="Arial" w:eastAsia="Arial" w:hAnsi="Arial" w:cs="Arial"/>
        </w:rPr>
        <w:t>the</w:t>
      </w:r>
      <w:r>
        <w:rPr>
          <w:rFonts w:ascii="Arial" w:eastAsia="Arial" w:hAnsi="Arial" w:cs="Arial"/>
          <w:spacing w:val="-2"/>
        </w:rPr>
        <w:t xml:space="preserve"> </w:t>
      </w:r>
      <w:r>
        <w:rPr>
          <w:rFonts w:ascii="Arial" w:eastAsia="Arial" w:hAnsi="Arial" w:cs="Arial"/>
        </w:rPr>
        <w:t>type</w:t>
      </w:r>
      <w:r>
        <w:rPr>
          <w:rFonts w:ascii="Arial" w:eastAsia="Arial" w:hAnsi="Arial" w:cs="Arial"/>
          <w:spacing w:val="-4"/>
        </w:rPr>
        <w:t xml:space="preserve"> </w:t>
      </w:r>
      <w:r>
        <w:rPr>
          <w:rFonts w:ascii="Arial" w:eastAsia="Arial" w:hAnsi="Arial" w:cs="Arial"/>
        </w:rPr>
        <w:t>of</w:t>
      </w:r>
      <w:r>
        <w:rPr>
          <w:rFonts w:ascii="Arial" w:eastAsia="Arial" w:hAnsi="Arial" w:cs="Arial"/>
          <w:spacing w:val="-2"/>
        </w:rPr>
        <w:t xml:space="preserve"> </w:t>
      </w:r>
      <w:r>
        <w:rPr>
          <w:rFonts w:ascii="Arial" w:eastAsia="Arial" w:hAnsi="Arial" w:cs="Arial"/>
        </w:rPr>
        <w:t>Upgrade</w:t>
      </w:r>
      <w:r>
        <w:rPr>
          <w:rFonts w:ascii="Arial" w:eastAsia="Arial" w:hAnsi="Arial" w:cs="Arial"/>
          <w:spacing w:val="11"/>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7</w:t>
      </w:r>
    </w:p>
    <w:p w:rsidR="003C4C23" w:rsidRDefault="00C05CF1">
      <w:pPr>
        <w:spacing w:before="10"/>
        <w:ind w:left="4008"/>
        <w:rPr>
          <w:rFonts w:ascii="Arial" w:eastAsia="Arial" w:hAnsi="Arial" w:cs="Arial"/>
        </w:rPr>
      </w:pPr>
      <w:r>
        <w:rPr>
          <w:rFonts w:ascii="Arial" w:eastAsia="Arial" w:hAnsi="Arial" w:cs="Arial"/>
        </w:rPr>
        <w:t>Upgrade</w:t>
      </w:r>
      <w:r>
        <w:rPr>
          <w:rFonts w:ascii="Arial" w:eastAsia="Arial" w:hAnsi="Arial" w:cs="Arial"/>
          <w:spacing w:val="-8"/>
        </w:rPr>
        <w:t xml:space="preserve"> </w:t>
      </w:r>
      <w:r>
        <w:rPr>
          <w:rFonts w:ascii="Arial" w:eastAsia="Arial" w:hAnsi="Arial" w:cs="Arial"/>
        </w:rPr>
        <w:t>Single</w:t>
      </w:r>
      <w:r>
        <w:rPr>
          <w:rFonts w:ascii="Arial" w:eastAsia="Arial" w:hAnsi="Arial" w:cs="Arial"/>
          <w:spacing w:val="-6"/>
        </w:rPr>
        <w:t xml:space="preserve"> </w:t>
      </w:r>
      <w:r>
        <w:rPr>
          <w:rFonts w:ascii="Arial" w:eastAsia="Arial" w:hAnsi="Arial" w:cs="Arial"/>
        </w:rPr>
        <w:t>Server</w:t>
      </w:r>
      <w:r>
        <w:rPr>
          <w:rFonts w:ascii="Arial" w:eastAsia="Arial" w:hAnsi="Arial" w:cs="Arial"/>
          <w:spacing w:val="-6"/>
        </w:rPr>
        <w:t xml:space="preserve"> </w:t>
      </w:r>
      <w:r>
        <w:rPr>
          <w:rFonts w:ascii="Arial" w:eastAsia="Arial" w:hAnsi="Arial" w:cs="Arial"/>
        </w:rPr>
        <w:t>U</w:t>
      </w:r>
      <w:r>
        <w:rPr>
          <w:rFonts w:ascii="Arial" w:eastAsia="Arial" w:hAnsi="Arial" w:cs="Arial"/>
          <w:spacing w:val="1"/>
        </w:rPr>
        <w:t>t</w:t>
      </w:r>
      <w:r>
        <w:rPr>
          <w:rFonts w:ascii="Arial" w:eastAsia="Arial" w:hAnsi="Arial" w:cs="Arial"/>
        </w:rPr>
        <w:t>ilizi</w:t>
      </w:r>
      <w:r>
        <w:rPr>
          <w:rFonts w:ascii="Arial" w:eastAsia="Arial" w:hAnsi="Arial" w:cs="Arial"/>
          <w:spacing w:val="2"/>
        </w:rPr>
        <w:t>n</w:t>
      </w:r>
      <w:r>
        <w:rPr>
          <w:rFonts w:ascii="Arial" w:eastAsia="Arial" w:hAnsi="Arial" w:cs="Arial"/>
        </w:rPr>
        <w:t>g</w:t>
      </w:r>
      <w:r>
        <w:rPr>
          <w:rFonts w:ascii="Arial" w:eastAsia="Arial" w:hAnsi="Arial" w:cs="Arial"/>
          <w:spacing w:val="-6"/>
        </w:rPr>
        <w:t xml:space="preserve"> </w:t>
      </w:r>
      <w:r>
        <w:rPr>
          <w:rFonts w:ascii="Arial" w:eastAsia="Arial" w:hAnsi="Arial" w:cs="Arial"/>
        </w:rPr>
        <w:t>Local</w:t>
      </w:r>
      <w:r>
        <w:rPr>
          <w:rFonts w:ascii="Arial" w:eastAsia="Arial" w:hAnsi="Arial" w:cs="Arial"/>
          <w:spacing w:val="-5"/>
        </w:rPr>
        <w:t xml:space="preserve"> </w:t>
      </w:r>
      <w:r>
        <w:rPr>
          <w:rFonts w:ascii="Arial" w:eastAsia="Arial" w:hAnsi="Arial" w:cs="Arial"/>
        </w:rPr>
        <w:t>Di</w:t>
      </w:r>
      <w:r>
        <w:rPr>
          <w:rFonts w:ascii="Arial" w:eastAsia="Arial" w:hAnsi="Arial" w:cs="Arial"/>
          <w:spacing w:val="1"/>
        </w:rPr>
        <w:t>s</w:t>
      </w:r>
      <w:r>
        <w:rPr>
          <w:rFonts w:ascii="Arial" w:eastAsia="Arial" w:hAnsi="Arial" w:cs="Arial"/>
        </w:rPr>
        <w:t>k</w:t>
      </w:r>
      <w:r>
        <w:rPr>
          <w:rFonts w:ascii="Arial" w:eastAsia="Arial" w:hAnsi="Arial" w:cs="Arial"/>
          <w:spacing w:val="28"/>
        </w:rPr>
        <w:t xml:space="preserve"> </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1"/>
          <w:w w:val="99"/>
        </w:rPr>
        <w:t>.</w:t>
      </w:r>
      <w:r>
        <w:rPr>
          <w:rFonts w:ascii="Arial" w:eastAsia="Arial" w:hAnsi="Arial" w:cs="Arial"/>
          <w:w w:val="99"/>
        </w:rPr>
        <w:t>...</w:t>
      </w:r>
      <w:r>
        <w:rPr>
          <w:rFonts w:ascii="Arial" w:eastAsia="Arial" w:hAnsi="Arial" w:cs="Arial"/>
          <w:spacing w:val="-35"/>
        </w:rPr>
        <w:t xml:space="preserve"> </w:t>
      </w:r>
      <w:r>
        <w:rPr>
          <w:rFonts w:ascii="Arial" w:eastAsia="Arial" w:hAnsi="Arial" w:cs="Arial"/>
        </w:rPr>
        <w:t>10</w:t>
      </w:r>
    </w:p>
    <w:p w:rsidR="003C4C23" w:rsidRDefault="00C05CF1">
      <w:pPr>
        <w:spacing w:before="10" w:line="220" w:lineRule="exact"/>
        <w:ind w:left="4008"/>
        <w:rPr>
          <w:rFonts w:ascii="Arial" w:eastAsia="Arial" w:hAnsi="Arial" w:cs="Arial"/>
        </w:rPr>
      </w:pPr>
      <w:r>
        <w:rPr>
          <w:rFonts w:ascii="Arial" w:eastAsia="Arial" w:hAnsi="Arial" w:cs="Arial"/>
          <w:position w:val="-1"/>
        </w:rPr>
        <w:t>Single</w:t>
      </w:r>
      <w:r>
        <w:rPr>
          <w:rFonts w:ascii="Arial" w:eastAsia="Arial" w:hAnsi="Arial" w:cs="Arial"/>
          <w:spacing w:val="-6"/>
          <w:position w:val="-1"/>
        </w:rPr>
        <w:t xml:space="preserve"> </w:t>
      </w:r>
      <w:r>
        <w:rPr>
          <w:rFonts w:ascii="Arial" w:eastAsia="Arial" w:hAnsi="Arial" w:cs="Arial"/>
          <w:position w:val="-1"/>
        </w:rPr>
        <w:t>Ser</w:t>
      </w:r>
      <w:r>
        <w:rPr>
          <w:rFonts w:ascii="Arial" w:eastAsia="Arial" w:hAnsi="Arial" w:cs="Arial"/>
          <w:spacing w:val="1"/>
          <w:position w:val="-1"/>
        </w:rPr>
        <w:t>v</w:t>
      </w:r>
      <w:r>
        <w:rPr>
          <w:rFonts w:ascii="Arial" w:eastAsia="Arial" w:hAnsi="Arial" w:cs="Arial"/>
          <w:position w:val="-1"/>
        </w:rPr>
        <w:t>er</w:t>
      </w:r>
      <w:r>
        <w:rPr>
          <w:rFonts w:ascii="Arial" w:eastAsia="Arial" w:hAnsi="Arial" w:cs="Arial"/>
          <w:spacing w:val="-6"/>
          <w:position w:val="-1"/>
        </w:rPr>
        <w:t xml:space="preserve"> </w:t>
      </w:r>
      <w:r>
        <w:rPr>
          <w:rFonts w:ascii="Arial" w:eastAsia="Arial" w:hAnsi="Arial" w:cs="Arial"/>
          <w:position w:val="-1"/>
        </w:rPr>
        <w:t>U</w:t>
      </w:r>
      <w:r>
        <w:rPr>
          <w:rFonts w:ascii="Arial" w:eastAsia="Arial" w:hAnsi="Arial" w:cs="Arial"/>
          <w:spacing w:val="1"/>
          <w:position w:val="-1"/>
        </w:rPr>
        <w:t>t</w:t>
      </w:r>
      <w:r>
        <w:rPr>
          <w:rFonts w:ascii="Arial" w:eastAsia="Arial" w:hAnsi="Arial" w:cs="Arial"/>
          <w:position w:val="-1"/>
        </w:rPr>
        <w:t>ilizing</w:t>
      </w:r>
      <w:r>
        <w:rPr>
          <w:rFonts w:ascii="Arial" w:eastAsia="Arial" w:hAnsi="Arial" w:cs="Arial"/>
          <w:spacing w:val="-7"/>
          <w:position w:val="-1"/>
        </w:rPr>
        <w:t xml:space="preserve"> </w:t>
      </w:r>
      <w:r>
        <w:rPr>
          <w:rFonts w:ascii="Arial" w:eastAsia="Arial" w:hAnsi="Arial" w:cs="Arial"/>
          <w:spacing w:val="2"/>
          <w:position w:val="-1"/>
        </w:rPr>
        <w:t>S</w:t>
      </w:r>
      <w:r>
        <w:rPr>
          <w:rFonts w:ascii="Arial" w:eastAsia="Arial" w:hAnsi="Arial" w:cs="Arial"/>
          <w:position w:val="-1"/>
        </w:rPr>
        <w:t>hared</w:t>
      </w:r>
      <w:r>
        <w:rPr>
          <w:rFonts w:ascii="Arial" w:eastAsia="Arial" w:hAnsi="Arial" w:cs="Arial"/>
          <w:spacing w:val="1"/>
          <w:position w:val="-1"/>
        </w:rPr>
        <w:t>/</w:t>
      </w:r>
      <w:r>
        <w:rPr>
          <w:rFonts w:ascii="Arial" w:eastAsia="Arial" w:hAnsi="Arial" w:cs="Arial"/>
          <w:position w:val="-1"/>
        </w:rPr>
        <w:t>Network</w:t>
      </w:r>
      <w:r>
        <w:rPr>
          <w:rFonts w:ascii="Arial" w:eastAsia="Arial" w:hAnsi="Arial" w:cs="Arial"/>
          <w:spacing w:val="-13"/>
          <w:position w:val="-1"/>
        </w:rPr>
        <w:t xml:space="preserve"> </w:t>
      </w:r>
      <w:r>
        <w:rPr>
          <w:rFonts w:ascii="Arial" w:eastAsia="Arial" w:hAnsi="Arial" w:cs="Arial"/>
          <w:position w:val="-1"/>
        </w:rPr>
        <w:t>Storage</w:t>
      </w:r>
      <w:r>
        <w:rPr>
          <w:rFonts w:ascii="Arial" w:eastAsia="Arial" w:hAnsi="Arial" w:cs="Arial"/>
          <w:spacing w:val="24"/>
          <w:position w:val="-1"/>
        </w:rPr>
        <w:t xml:space="preserve"> </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1"/>
          <w:w w:val="99"/>
          <w:position w:val="-1"/>
        </w:rPr>
        <w:t>.</w:t>
      </w:r>
      <w:r>
        <w:rPr>
          <w:rFonts w:ascii="Arial" w:eastAsia="Arial" w:hAnsi="Arial" w:cs="Arial"/>
          <w:w w:val="99"/>
          <w:position w:val="-1"/>
        </w:rPr>
        <w:t>...</w:t>
      </w:r>
      <w:r>
        <w:rPr>
          <w:rFonts w:ascii="Arial" w:eastAsia="Arial" w:hAnsi="Arial" w:cs="Arial"/>
          <w:spacing w:val="-35"/>
          <w:position w:val="-1"/>
        </w:rPr>
        <w:t xml:space="preserve"> </w:t>
      </w:r>
      <w:r>
        <w:rPr>
          <w:rFonts w:ascii="Arial" w:eastAsia="Arial" w:hAnsi="Arial" w:cs="Arial"/>
          <w:position w:val="-1"/>
        </w:rPr>
        <w:t>10</w:t>
      </w:r>
    </w:p>
    <w:p w:rsidR="003C4C23" w:rsidRDefault="003C4C23">
      <w:pPr>
        <w:spacing w:before="15" w:line="240" w:lineRule="exact"/>
        <w:rPr>
          <w:sz w:val="24"/>
          <w:szCs w:val="24"/>
        </w:rPr>
      </w:pPr>
    </w:p>
    <w:p w:rsidR="003C4C23" w:rsidRDefault="00025EC9">
      <w:pPr>
        <w:spacing w:before="29"/>
        <w:ind w:left="1560"/>
        <w:rPr>
          <w:rFonts w:ascii="Arial" w:eastAsia="Arial" w:hAnsi="Arial" w:cs="Arial"/>
          <w:sz w:val="24"/>
          <w:szCs w:val="24"/>
        </w:rPr>
        <w:sectPr w:rsidR="003C4C23">
          <w:footerReference w:type="default" r:id="rId8"/>
          <w:pgSz w:w="12240" w:h="15840"/>
          <w:pgMar w:top="980" w:right="960" w:bottom="280" w:left="1320" w:header="349" w:footer="1020" w:gutter="0"/>
          <w:cols w:space="720"/>
        </w:sectPr>
      </w:pPr>
      <w:r>
        <w:pict>
          <v:group id="_x0000_s1088" style="position:absolute;left:0;text-align:left;margin-left:2in;margin-top:17.7pt;width:414pt;height:0;z-index:-251666432;mso-position-horizontal-relative:page" coordorigin="2880,354" coordsize="8280,0">
            <v:shape id="_x0000_s1089" style="position:absolute;left:2880;top:354;width:8280;height:0" coordorigin="2880,354" coordsize="8280,0" path="m2880,354r8280,e" filled="f" strokeweight="1.12pt">
              <v:path arrowok="t"/>
            </v:shape>
            <w10:wrap anchorx="page"/>
          </v:group>
        </w:pict>
      </w:r>
      <w:r w:rsidR="009A69E4">
        <w:rPr>
          <w:rFonts w:ascii="Arial" w:eastAsia="Arial" w:hAnsi="Arial" w:cs="Arial"/>
          <w:b/>
          <w:sz w:val="24"/>
          <w:szCs w:val="24"/>
        </w:rPr>
        <w:t xml:space="preserve">Chapter 3  </w:t>
      </w:r>
      <w:r w:rsidR="00C05CF1">
        <w:rPr>
          <w:rFonts w:ascii="Arial" w:eastAsia="Arial" w:hAnsi="Arial" w:cs="Arial"/>
          <w:b/>
          <w:sz w:val="24"/>
          <w:szCs w:val="24"/>
        </w:rPr>
        <w:t xml:space="preserve">           </w:t>
      </w:r>
      <w:r w:rsidR="00C05CF1">
        <w:rPr>
          <w:rFonts w:ascii="Arial" w:eastAsia="Arial" w:hAnsi="Arial" w:cs="Arial"/>
          <w:b/>
          <w:spacing w:val="30"/>
          <w:sz w:val="24"/>
          <w:szCs w:val="24"/>
        </w:rPr>
        <w:t xml:space="preserve"> </w:t>
      </w:r>
      <w:proofErr w:type="spellStart"/>
      <w:r>
        <w:rPr>
          <w:rFonts w:ascii="Arial" w:eastAsia="Arial" w:hAnsi="Arial" w:cs="Arial"/>
          <w:b/>
          <w:sz w:val="24"/>
          <w:szCs w:val="24"/>
        </w:rPr>
        <w:t>MariaDB</w:t>
      </w:r>
      <w:proofErr w:type="spellEnd"/>
      <w:r>
        <w:rPr>
          <w:rFonts w:ascii="Arial" w:eastAsia="Arial" w:hAnsi="Arial" w:cs="Arial"/>
          <w:b/>
          <w:sz w:val="24"/>
          <w:szCs w:val="24"/>
        </w:rPr>
        <w:t xml:space="preserve"> </w:t>
      </w:r>
      <w:proofErr w:type="spellStart"/>
      <w:r>
        <w:rPr>
          <w:rFonts w:ascii="Arial" w:eastAsia="Arial" w:hAnsi="Arial" w:cs="Arial"/>
          <w:b/>
          <w:sz w:val="24"/>
          <w:szCs w:val="24"/>
        </w:rPr>
        <w:t>ColumnStore</w:t>
      </w:r>
      <w:proofErr w:type="spellEnd"/>
      <w:r w:rsidR="009A69E4">
        <w:rPr>
          <w:rFonts w:ascii="Arial" w:eastAsia="Arial" w:hAnsi="Arial" w:cs="Arial"/>
          <w:b/>
          <w:sz w:val="24"/>
          <w:szCs w:val="24"/>
        </w:rPr>
        <w:t xml:space="preserve"> Troubleshooting            </w:t>
      </w:r>
      <w:r w:rsidR="00C05CF1">
        <w:rPr>
          <w:rFonts w:ascii="Arial" w:eastAsia="Arial" w:hAnsi="Arial" w:cs="Arial"/>
          <w:b/>
          <w:sz w:val="24"/>
          <w:szCs w:val="24"/>
        </w:rPr>
        <w:t xml:space="preserve">                       </w:t>
      </w:r>
      <w:r w:rsidR="00C05CF1">
        <w:rPr>
          <w:rFonts w:ascii="Arial" w:eastAsia="Arial" w:hAnsi="Arial" w:cs="Arial"/>
          <w:b/>
          <w:spacing w:val="20"/>
          <w:sz w:val="24"/>
          <w:szCs w:val="24"/>
        </w:rPr>
        <w:t xml:space="preserve"> </w:t>
      </w:r>
      <w:r w:rsidR="009A69E4">
        <w:rPr>
          <w:rFonts w:ascii="Arial" w:eastAsia="Arial" w:hAnsi="Arial" w:cs="Arial"/>
          <w:b/>
          <w:sz w:val="24"/>
          <w:szCs w:val="24"/>
        </w:rPr>
        <w:t>20</w:t>
      </w:r>
    </w:p>
    <w:p w:rsidR="003C4C23" w:rsidRDefault="003C4C23">
      <w:pPr>
        <w:spacing w:line="200" w:lineRule="exact"/>
      </w:pPr>
    </w:p>
    <w:p w:rsidR="003C4C23" w:rsidRDefault="003C4C23">
      <w:pPr>
        <w:spacing w:before="11" w:line="220" w:lineRule="exact"/>
        <w:rPr>
          <w:sz w:val="22"/>
          <w:szCs w:val="22"/>
        </w:rPr>
      </w:pPr>
    </w:p>
    <w:p w:rsidR="003C4C23" w:rsidRDefault="00C05CF1" w:rsidP="009A69E4">
      <w:pPr>
        <w:spacing w:line="400" w:lineRule="exact"/>
        <w:ind w:left="840" w:firstLine="600"/>
        <w:rPr>
          <w:rFonts w:ascii="Arial Black" w:eastAsia="Arial Black" w:hAnsi="Arial Black" w:cs="Arial Black"/>
          <w:sz w:val="32"/>
          <w:szCs w:val="32"/>
        </w:rPr>
      </w:pPr>
      <w:r>
        <w:rPr>
          <w:rFonts w:ascii="Arial Black" w:eastAsia="Arial Black" w:hAnsi="Arial Black" w:cs="Arial Black"/>
          <w:b/>
          <w:color w:val="00529B"/>
          <w:position w:val="2"/>
          <w:sz w:val="32"/>
          <w:szCs w:val="32"/>
        </w:rPr>
        <w:t>Int</w:t>
      </w:r>
      <w:r>
        <w:rPr>
          <w:rFonts w:ascii="Arial Black" w:eastAsia="Arial Black" w:hAnsi="Arial Black" w:cs="Arial Black"/>
          <w:b/>
          <w:color w:val="00529B"/>
          <w:spacing w:val="5"/>
          <w:position w:val="2"/>
          <w:sz w:val="32"/>
          <w:szCs w:val="32"/>
        </w:rPr>
        <w:t>r</w:t>
      </w:r>
      <w:r>
        <w:rPr>
          <w:rFonts w:ascii="Arial Black" w:eastAsia="Arial Black" w:hAnsi="Arial Black" w:cs="Arial Black"/>
          <w:b/>
          <w:color w:val="00529B"/>
          <w:position w:val="2"/>
          <w:sz w:val="32"/>
          <w:szCs w:val="32"/>
        </w:rPr>
        <w:t>oduction</w:t>
      </w:r>
    </w:p>
    <w:p w:rsidR="003C4C23" w:rsidRDefault="003C4C23">
      <w:pPr>
        <w:spacing w:before="3" w:line="140" w:lineRule="exact"/>
        <w:rPr>
          <w:sz w:val="15"/>
          <w:szCs w:val="15"/>
        </w:rPr>
      </w:pPr>
    </w:p>
    <w:p w:rsidR="003C4C23" w:rsidRDefault="003C4C23">
      <w:pPr>
        <w:spacing w:line="200" w:lineRule="exact"/>
      </w:pPr>
    </w:p>
    <w:p w:rsidR="00A24506" w:rsidRPr="00A24506" w:rsidRDefault="00C05CF1" w:rsidP="00A24506">
      <w:pPr>
        <w:pStyle w:val="NoSpacing"/>
        <w:ind w:left="720" w:firstLine="720"/>
        <w:rPr>
          <w:rFonts w:eastAsia="Trebuchet MS"/>
        </w:rPr>
      </w:pPr>
      <w:r w:rsidRPr="00A24506">
        <w:rPr>
          <w:rFonts w:eastAsia="Trebuchet MS"/>
        </w:rPr>
        <w:t xml:space="preserve">This guide contains a quick summary of steps needed to perform an install of </w:t>
      </w:r>
      <w:proofErr w:type="spellStart"/>
      <w:r w:rsidR="00025EC9">
        <w:rPr>
          <w:rFonts w:eastAsia="Trebuchet MS"/>
        </w:rPr>
        <w:t>MariaDB</w:t>
      </w:r>
      <w:proofErr w:type="spellEnd"/>
      <w:r w:rsidR="00025EC9">
        <w:rPr>
          <w:rFonts w:eastAsia="Trebuchet MS"/>
        </w:rPr>
        <w:t xml:space="preserve"> </w:t>
      </w:r>
      <w:proofErr w:type="spellStart"/>
      <w:r w:rsidR="00025EC9">
        <w:rPr>
          <w:rFonts w:eastAsia="Trebuchet MS"/>
        </w:rPr>
        <w:t>ColumnStore</w:t>
      </w:r>
      <w:proofErr w:type="spellEnd"/>
      <w:r w:rsidRPr="00A24506">
        <w:rPr>
          <w:rFonts w:eastAsia="Trebuchet MS"/>
        </w:rPr>
        <w:t>.</w:t>
      </w:r>
      <w:r w:rsidR="00A24506" w:rsidRPr="00A24506">
        <w:rPr>
          <w:rFonts w:eastAsia="Trebuchet MS"/>
        </w:rPr>
        <w:t xml:space="preserve"> </w:t>
      </w:r>
    </w:p>
    <w:p w:rsidR="003C4C23" w:rsidRPr="00A24506" w:rsidRDefault="00A24506" w:rsidP="00A24506">
      <w:pPr>
        <w:pStyle w:val="NoSpacing"/>
        <w:ind w:left="1440"/>
        <w:rPr>
          <w:rFonts w:eastAsia="Trebuchet MS"/>
        </w:rPr>
      </w:pPr>
      <w:r w:rsidRPr="00A24506">
        <w:rPr>
          <w:rFonts w:eastAsia="Trebuchet MS"/>
        </w:rPr>
        <w:t xml:space="preserve">It will show how to perform a </w:t>
      </w:r>
      <w:r w:rsidR="00645B2A">
        <w:rPr>
          <w:rFonts w:eastAsia="Trebuchet MS"/>
        </w:rPr>
        <w:t xml:space="preserve">root user </w:t>
      </w:r>
      <w:r w:rsidRPr="00A24506">
        <w:rPr>
          <w:rFonts w:eastAsia="Trebuchet MS"/>
        </w:rPr>
        <w:t xml:space="preserve">Single Server install using local storage. To learn how to do a </w:t>
      </w:r>
      <w:proofErr w:type="spellStart"/>
      <w:r w:rsidRPr="00A24506">
        <w:rPr>
          <w:rFonts w:eastAsia="Trebuchet MS"/>
        </w:rPr>
        <w:t>mutli</w:t>
      </w:r>
      <w:proofErr w:type="spellEnd"/>
      <w:r w:rsidRPr="00A24506">
        <w:rPr>
          <w:rFonts w:eastAsia="Trebuchet MS"/>
        </w:rPr>
        <w:t xml:space="preserve">-server </w:t>
      </w:r>
      <w:r w:rsidR="00645B2A">
        <w:rPr>
          <w:rFonts w:eastAsia="Trebuchet MS"/>
        </w:rPr>
        <w:t>install,</w:t>
      </w:r>
      <w:r w:rsidRPr="00A24506">
        <w:rPr>
          <w:rFonts w:eastAsia="Trebuchet MS"/>
        </w:rPr>
        <w:t xml:space="preserve"> install using external storage</w:t>
      </w:r>
      <w:r w:rsidR="00645B2A">
        <w:rPr>
          <w:rFonts w:eastAsia="Trebuchet MS"/>
        </w:rPr>
        <w:t>, or a non-root user</w:t>
      </w:r>
      <w:r w:rsidRPr="00A24506">
        <w:rPr>
          <w:rFonts w:eastAsia="Trebuchet MS"/>
        </w:rPr>
        <w:t xml:space="preserve">, </w:t>
      </w:r>
      <w:r>
        <w:rPr>
          <w:rFonts w:eastAsia="Trebuchet MS"/>
        </w:rPr>
        <w:t>p</w:t>
      </w:r>
      <w:r w:rsidR="00C05CF1" w:rsidRPr="00A24506">
        <w:rPr>
          <w:rFonts w:eastAsia="Trebuchet MS"/>
        </w:rPr>
        <w:t>lease see the</w:t>
      </w:r>
      <w:r w:rsidR="00670DCC" w:rsidRPr="00A24506">
        <w:rPr>
          <w:rFonts w:eastAsia="Trebuchet MS"/>
        </w:rPr>
        <w:t xml:space="preserve"> </w:t>
      </w:r>
      <w:proofErr w:type="spellStart"/>
      <w:r w:rsidR="00025EC9">
        <w:rPr>
          <w:rFonts w:eastAsia="Trebuchet MS"/>
        </w:rPr>
        <w:t>MariaDB</w:t>
      </w:r>
      <w:proofErr w:type="spellEnd"/>
      <w:r w:rsidR="00025EC9">
        <w:rPr>
          <w:rFonts w:eastAsia="Trebuchet MS"/>
        </w:rPr>
        <w:t xml:space="preserve"> </w:t>
      </w:r>
      <w:proofErr w:type="spellStart"/>
      <w:r w:rsidR="00025EC9">
        <w:rPr>
          <w:rFonts w:eastAsia="Trebuchet MS"/>
        </w:rPr>
        <w:t>ColumnStore</w:t>
      </w:r>
      <w:proofErr w:type="spellEnd"/>
      <w:r w:rsidR="00C05CF1" w:rsidRPr="00A24506">
        <w:rPr>
          <w:rFonts w:eastAsia="Trebuchet MS"/>
        </w:rPr>
        <w:t xml:space="preserve"> Installation Guide for installation of </w:t>
      </w:r>
      <w:proofErr w:type="spellStart"/>
      <w:r w:rsidR="00025EC9">
        <w:rPr>
          <w:rFonts w:eastAsia="Trebuchet MS"/>
        </w:rPr>
        <w:t>MariaDB</w:t>
      </w:r>
      <w:proofErr w:type="spellEnd"/>
      <w:r w:rsidR="00025EC9">
        <w:rPr>
          <w:rFonts w:eastAsia="Trebuchet MS"/>
        </w:rPr>
        <w:t xml:space="preserve"> </w:t>
      </w:r>
      <w:proofErr w:type="spellStart"/>
      <w:r w:rsidR="00F848AC">
        <w:rPr>
          <w:rFonts w:eastAsia="Trebuchet MS"/>
        </w:rPr>
        <w:t>ColumnStore</w:t>
      </w:r>
      <w:proofErr w:type="spellEnd"/>
      <w:r w:rsidR="00F848AC">
        <w:rPr>
          <w:rFonts w:eastAsia="Trebuchet MS"/>
        </w:rPr>
        <w:t xml:space="preserve"> </w:t>
      </w:r>
      <w:r w:rsidRPr="00A24506">
        <w:rPr>
          <w:rFonts w:eastAsia="Trebuchet MS"/>
        </w:rPr>
        <w:t>for further details.</w:t>
      </w:r>
    </w:p>
    <w:p w:rsidR="003C4C23" w:rsidRDefault="003C4C23">
      <w:pPr>
        <w:spacing w:line="240" w:lineRule="exact"/>
        <w:rPr>
          <w:sz w:val="24"/>
          <w:szCs w:val="24"/>
        </w:rPr>
      </w:pPr>
    </w:p>
    <w:p w:rsidR="003C4C23" w:rsidRDefault="003C4C23">
      <w:pPr>
        <w:spacing w:line="200" w:lineRule="exact"/>
      </w:pPr>
    </w:p>
    <w:p w:rsidR="003C4C23" w:rsidRDefault="003C4C23">
      <w:pPr>
        <w:spacing w:before="17" w:line="240" w:lineRule="exact"/>
        <w:rPr>
          <w:sz w:val="24"/>
          <w:szCs w:val="24"/>
        </w:rPr>
      </w:pPr>
    </w:p>
    <w:p w:rsidR="003C4C23" w:rsidRDefault="00025EC9" w:rsidP="009A69E4">
      <w:pPr>
        <w:spacing w:line="360" w:lineRule="exact"/>
        <w:ind w:left="720" w:firstLine="720"/>
        <w:rPr>
          <w:rFonts w:ascii="Arial Black" w:eastAsia="Arial Black" w:hAnsi="Arial Black" w:cs="Arial Black"/>
          <w:b/>
          <w:color w:val="00529B"/>
          <w:position w:val="1"/>
          <w:sz w:val="28"/>
          <w:szCs w:val="28"/>
        </w:rPr>
      </w:pPr>
      <w:r>
        <w:pict>
          <v:group id="_x0000_s1078" style="position:absolute;left:0;text-align:left;margin-left:2in;margin-top:19.65pt;width:414pt;height:0;z-index:-251665408;mso-position-horizontal-relative:page" coordorigin="2880,393" coordsize="8280,0">
            <v:shape id="_x0000_s1079" style="position:absolute;left:2880;top:393;width:8280;height:0" coordorigin="2880,393" coordsize="8280,0" path="m2880,393r8280,e" filled="f" strokeweight="1.12pt">
              <v:path arrowok="t"/>
            </v:shape>
            <w10:wrap anchorx="page"/>
          </v:group>
        </w:pict>
      </w:r>
      <w:r w:rsidR="00C05CF1">
        <w:rPr>
          <w:rFonts w:ascii="Arial Black" w:eastAsia="Arial Black" w:hAnsi="Arial Black" w:cs="Arial Black"/>
          <w:b/>
          <w:color w:val="00529B"/>
          <w:position w:val="1"/>
          <w:sz w:val="28"/>
          <w:szCs w:val="28"/>
        </w:rPr>
        <w:t>Document</w:t>
      </w:r>
      <w:r w:rsidR="00C05CF1">
        <w:rPr>
          <w:rFonts w:ascii="Arial Black" w:eastAsia="Arial Black" w:hAnsi="Arial Black" w:cs="Arial Black"/>
          <w:b/>
          <w:color w:val="00529B"/>
          <w:spacing w:val="-16"/>
          <w:position w:val="1"/>
          <w:sz w:val="28"/>
          <w:szCs w:val="28"/>
        </w:rPr>
        <w:t xml:space="preserve"> </w:t>
      </w:r>
      <w:r w:rsidR="00C05CF1">
        <w:rPr>
          <w:rFonts w:ascii="Arial Black" w:eastAsia="Arial Black" w:hAnsi="Arial Black" w:cs="Arial Black"/>
          <w:b/>
          <w:color w:val="00529B"/>
          <w:position w:val="1"/>
          <w:sz w:val="28"/>
          <w:szCs w:val="28"/>
        </w:rPr>
        <w:t>standa</w:t>
      </w:r>
      <w:r w:rsidR="00C05CF1">
        <w:rPr>
          <w:rFonts w:ascii="Arial Black" w:eastAsia="Arial Black" w:hAnsi="Arial Black" w:cs="Arial Black"/>
          <w:b/>
          <w:color w:val="00529B"/>
          <w:spacing w:val="7"/>
          <w:position w:val="1"/>
          <w:sz w:val="28"/>
          <w:szCs w:val="28"/>
        </w:rPr>
        <w:t>r</w:t>
      </w:r>
      <w:r w:rsidR="00C05CF1">
        <w:rPr>
          <w:rFonts w:ascii="Arial Black" w:eastAsia="Arial Black" w:hAnsi="Arial Black" w:cs="Arial Black"/>
          <w:b/>
          <w:color w:val="00529B"/>
          <w:spacing w:val="1"/>
          <w:position w:val="1"/>
          <w:sz w:val="28"/>
          <w:szCs w:val="28"/>
        </w:rPr>
        <w:t>d</w:t>
      </w:r>
      <w:r w:rsidR="00C05CF1">
        <w:rPr>
          <w:rFonts w:ascii="Arial Black" w:eastAsia="Arial Black" w:hAnsi="Arial Black" w:cs="Arial Black"/>
          <w:b/>
          <w:color w:val="00529B"/>
          <w:position w:val="1"/>
          <w:sz w:val="28"/>
          <w:szCs w:val="28"/>
        </w:rPr>
        <w:t>s</w:t>
      </w:r>
    </w:p>
    <w:p w:rsidR="009A69E4" w:rsidRDefault="009A69E4" w:rsidP="009A69E4">
      <w:pPr>
        <w:spacing w:line="360" w:lineRule="exact"/>
        <w:rPr>
          <w:rFonts w:ascii="Arial Black" w:eastAsia="Arial Black" w:hAnsi="Arial Black" w:cs="Arial Black"/>
          <w:sz w:val="28"/>
          <w:szCs w:val="28"/>
        </w:rPr>
      </w:pPr>
    </w:p>
    <w:p w:rsidR="003C4C23" w:rsidRDefault="003C4C23">
      <w:pPr>
        <w:spacing w:before="13" w:line="260" w:lineRule="exact"/>
        <w:rPr>
          <w:sz w:val="26"/>
          <w:szCs w:val="26"/>
        </w:rPr>
      </w:pPr>
    </w:p>
    <w:p w:rsidR="003C4C23" w:rsidRDefault="00C05CF1">
      <w:pPr>
        <w:ind w:left="1992"/>
        <w:rPr>
          <w:rFonts w:ascii="Trebuchet MS" w:eastAsia="Trebuchet MS" w:hAnsi="Trebuchet MS" w:cs="Trebuchet MS"/>
        </w:rPr>
      </w:pPr>
      <w:r>
        <w:rPr>
          <w:rFonts w:ascii="Trebuchet MS" w:eastAsia="Trebuchet MS" w:hAnsi="Trebuchet MS" w:cs="Trebuchet MS"/>
          <w:spacing w:val="1"/>
        </w:rPr>
        <w:t>Th</w:t>
      </w:r>
      <w:r>
        <w:rPr>
          <w:rFonts w:ascii="Trebuchet MS" w:eastAsia="Trebuchet MS" w:hAnsi="Trebuchet MS" w:cs="Trebuchet MS"/>
        </w:rPr>
        <w:t>e</w:t>
      </w:r>
      <w:r>
        <w:rPr>
          <w:rFonts w:ascii="Trebuchet MS" w:eastAsia="Trebuchet MS" w:hAnsi="Trebuchet MS" w:cs="Trebuchet MS"/>
          <w:spacing w:val="-8"/>
        </w:rPr>
        <w:t xml:space="preserve"> </w:t>
      </w:r>
      <w:r>
        <w:rPr>
          <w:rFonts w:ascii="Trebuchet MS" w:eastAsia="Trebuchet MS" w:hAnsi="Trebuchet MS" w:cs="Trebuchet MS"/>
          <w:spacing w:val="1"/>
        </w:rPr>
        <w:t>f</w:t>
      </w:r>
      <w:r>
        <w:rPr>
          <w:rFonts w:ascii="Trebuchet MS" w:eastAsia="Trebuchet MS" w:hAnsi="Trebuchet MS" w:cs="Trebuchet MS"/>
        </w:rPr>
        <w:t>o</w:t>
      </w:r>
      <w:r>
        <w:rPr>
          <w:rFonts w:ascii="Trebuchet MS" w:eastAsia="Trebuchet MS" w:hAnsi="Trebuchet MS" w:cs="Trebuchet MS"/>
          <w:spacing w:val="1"/>
        </w:rPr>
        <w:t>ll</w:t>
      </w:r>
      <w:r>
        <w:rPr>
          <w:rFonts w:ascii="Trebuchet MS" w:eastAsia="Trebuchet MS" w:hAnsi="Trebuchet MS" w:cs="Trebuchet MS"/>
        </w:rPr>
        <w:t>o</w:t>
      </w:r>
      <w:r>
        <w:rPr>
          <w:rFonts w:ascii="Trebuchet MS" w:eastAsia="Trebuchet MS" w:hAnsi="Trebuchet MS" w:cs="Trebuchet MS"/>
          <w:spacing w:val="1"/>
        </w:rPr>
        <w:t>w</w:t>
      </w:r>
      <w:r>
        <w:rPr>
          <w:rFonts w:ascii="Trebuchet MS" w:eastAsia="Trebuchet MS" w:hAnsi="Trebuchet MS" w:cs="Trebuchet MS"/>
        </w:rPr>
        <w:t>ing</w:t>
      </w:r>
      <w:r>
        <w:rPr>
          <w:rFonts w:ascii="Trebuchet MS" w:eastAsia="Trebuchet MS" w:hAnsi="Trebuchet MS" w:cs="Trebuchet MS"/>
          <w:spacing w:val="-11"/>
        </w:rPr>
        <w:t xml:space="preserve"> </w:t>
      </w:r>
      <w:r>
        <w:rPr>
          <w:rFonts w:ascii="Trebuchet MS" w:eastAsia="Trebuchet MS" w:hAnsi="Trebuchet MS" w:cs="Trebuchet MS"/>
          <w:spacing w:val="1"/>
        </w:rPr>
        <w:t>typ</w:t>
      </w:r>
      <w:r>
        <w:rPr>
          <w:rFonts w:ascii="Trebuchet MS" w:eastAsia="Trebuchet MS" w:hAnsi="Trebuchet MS" w:cs="Trebuchet MS"/>
        </w:rPr>
        <w:t>o</w:t>
      </w:r>
      <w:r>
        <w:rPr>
          <w:rFonts w:ascii="Trebuchet MS" w:eastAsia="Trebuchet MS" w:hAnsi="Trebuchet MS" w:cs="Trebuchet MS"/>
          <w:spacing w:val="1"/>
        </w:rPr>
        <w:t>gr</w:t>
      </w:r>
      <w:r>
        <w:rPr>
          <w:rFonts w:ascii="Trebuchet MS" w:eastAsia="Trebuchet MS" w:hAnsi="Trebuchet MS" w:cs="Trebuchet MS"/>
        </w:rPr>
        <w:t>a</w:t>
      </w:r>
      <w:r>
        <w:rPr>
          <w:rFonts w:ascii="Trebuchet MS" w:eastAsia="Trebuchet MS" w:hAnsi="Trebuchet MS" w:cs="Trebuchet MS"/>
          <w:spacing w:val="1"/>
        </w:rPr>
        <w:t>ph</w:t>
      </w:r>
      <w:r>
        <w:rPr>
          <w:rFonts w:ascii="Trebuchet MS" w:eastAsia="Trebuchet MS" w:hAnsi="Trebuchet MS" w:cs="Trebuchet MS"/>
          <w:spacing w:val="-1"/>
        </w:rPr>
        <w:t>i</w:t>
      </w:r>
      <w:r>
        <w:rPr>
          <w:rFonts w:ascii="Trebuchet MS" w:eastAsia="Trebuchet MS" w:hAnsi="Trebuchet MS" w:cs="Trebuchet MS"/>
          <w:spacing w:val="1"/>
        </w:rPr>
        <w:t>c</w:t>
      </w:r>
      <w:r>
        <w:rPr>
          <w:rFonts w:ascii="Trebuchet MS" w:eastAsia="Trebuchet MS" w:hAnsi="Trebuchet MS" w:cs="Trebuchet MS"/>
        </w:rPr>
        <w:t>al</w:t>
      </w:r>
      <w:r>
        <w:rPr>
          <w:rFonts w:ascii="Trebuchet MS" w:eastAsia="Trebuchet MS" w:hAnsi="Trebuchet MS" w:cs="Trebuchet MS"/>
          <w:spacing w:val="-15"/>
        </w:rPr>
        <w:t xml:space="preserve"> </w:t>
      </w:r>
      <w:r>
        <w:rPr>
          <w:rFonts w:ascii="Trebuchet MS" w:eastAsia="Trebuchet MS" w:hAnsi="Trebuchet MS" w:cs="Trebuchet MS"/>
          <w:spacing w:val="1"/>
        </w:rPr>
        <w:t>c</w:t>
      </w:r>
      <w:r>
        <w:rPr>
          <w:rFonts w:ascii="Trebuchet MS" w:eastAsia="Trebuchet MS" w:hAnsi="Trebuchet MS" w:cs="Trebuchet MS"/>
        </w:rPr>
        <w:t>o</w:t>
      </w:r>
      <w:r>
        <w:rPr>
          <w:rFonts w:ascii="Trebuchet MS" w:eastAsia="Trebuchet MS" w:hAnsi="Trebuchet MS" w:cs="Trebuchet MS"/>
          <w:spacing w:val="1"/>
        </w:rPr>
        <w:t>nve</w:t>
      </w:r>
      <w:r>
        <w:rPr>
          <w:rFonts w:ascii="Trebuchet MS" w:eastAsia="Trebuchet MS" w:hAnsi="Trebuchet MS" w:cs="Trebuchet MS"/>
          <w:spacing w:val="-1"/>
        </w:rPr>
        <w:t>n</w:t>
      </w:r>
      <w:r>
        <w:rPr>
          <w:rFonts w:ascii="Trebuchet MS" w:eastAsia="Trebuchet MS" w:hAnsi="Trebuchet MS" w:cs="Trebuchet MS"/>
          <w:spacing w:val="1"/>
        </w:rPr>
        <w:t>ti</w:t>
      </w:r>
      <w:r>
        <w:rPr>
          <w:rFonts w:ascii="Trebuchet MS" w:eastAsia="Trebuchet MS" w:hAnsi="Trebuchet MS" w:cs="Trebuchet MS"/>
        </w:rPr>
        <w:t>ons</w:t>
      </w:r>
      <w:r>
        <w:rPr>
          <w:rFonts w:ascii="Trebuchet MS" w:eastAsia="Trebuchet MS" w:hAnsi="Trebuchet MS" w:cs="Trebuchet MS"/>
          <w:spacing w:val="-14"/>
        </w:rPr>
        <w:t xml:space="preserve"> </w:t>
      </w:r>
      <w:r>
        <w:rPr>
          <w:rFonts w:ascii="Trebuchet MS" w:eastAsia="Trebuchet MS" w:hAnsi="Trebuchet MS" w:cs="Trebuchet MS"/>
        </w:rPr>
        <w:t>and</w:t>
      </w:r>
      <w:r>
        <w:rPr>
          <w:rFonts w:ascii="Trebuchet MS" w:eastAsia="Trebuchet MS" w:hAnsi="Trebuchet MS" w:cs="Trebuchet MS"/>
          <w:spacing w:val="-6"/>
        </w:rPr>
        <w:t xml:space="preserve"> </w:t>
      </w:r>
      <w:r>
        <w:rPr>
          <w:rFonts w:ascii="Trebuchet MS" w:eastAsia="Trebuchet MS" w:hAnsi="Trebuchet MS" w:cs="Trebuchet MS"/>
          <w:spacing w:val="1"/>
        </w:rPr>
        <w:t>u</w:t>
      </w:r>
      <w:r>
        <w:rPr>
          <w:rFonts w:ascii="Trebuchet MS" w:eastAsia="Trebuchet MS" w:hAnsi="Trebuchet MS" w:cs="Trebuchet MS"/>
        </w:rPr>
        <w:t>ser</w:t>
      </w:r>
      <w:r>
        <w:rPr>
          <w:rFonts w:ascii="Trebuchet MS" w:eastAsia="Trebuchet MS" w:hAnsi="Trebuchet MS" w:cs="Trebuchet MS"/>
          <w:spacing w:val="-8"/>
        </w:rPr>
        <w:t xml:space="preserve"> </w:t>
      </w:r>
      <w:r>
        <w:rPr>
          <w:rFonts w:ascii="Trebuchet MS" w:eastAsia="Trebuchet MS" w:hAnsi="Trebuchet MS" w:cs="Trebuchet MS"/>
        </w:rPr>
        <w:t>alerts</w:t>
      </w:r>
      <w:r>
        <w:rPr>
          <w:rFonts w:ascii="Trebuchet MS" w:eastAsia="Trebuchet MS" w:hAnsi="Trebuchet MS" w:cs="Trebuchet MS"/>
          <w:spacing w:val="-9"/>
        </w:rPr>
        <w:t xml:space="preserve"> </w:t>
      </w:r>
      <w:r>
        <w:rPr>
          <w:rFonts w:ascii="Trebuchet MS" w:eastAsia="Trebuchet MS" w:hAnsi="Trebuchet MS" w:cs="Trebuchet MS"/>
        </w:rPr>
        <w:t>are</w:t>
      </w:r>
      <w:r>
        <w:rPr>
          <w:rFonts w:ascii="Trebuchet MS" w:eastAsia="Trebuchet MS" w:hAnsi="Trebuchet MS" w:cs="Trebuchet MS"/>
          <w:spacing w:val="-7"/>
        </w:rPr>
        <w:t xml:space="preserve"> </w:t>
      </w:r>
      <w:r>
        <w:rPr>
          <w:rFonts w:ascii="Trebuchet MS" w:eastAsia="Trebuchet MS" w:hAnsi="Trebuchet MS" w:cs="Trebuchet MS"/>
        </w:rPr>
        <w:t>used</w:t>
      </w:r>
      <w:r>
        <w:rPr>
          <w:rFonts w:ascii="Trebuchet MS" w:eastAsia="Trebuchet MS" w:hAnsi="Trebuchet MS" w:cs="Trebuchet MS"/>
          <w:spacing w:val="-8"/>
        </w:rPr>
        <w:t xml:space="preserve"> </w:t>
      </w:r>
      <w:r>
        <w:rPr>
          <w:rFonts w:ascii="Trebuchet MS" w:eastAsia="Trebuchet MS" w:hAnsi="Trebuchet MS" w:cs="Trebuchet MS"/>
        </w:rPr>
        <w:t>th</w:t>
      </w:r>
      <w:r>
        <w:rPr>
          <w:rFonts w:ascii="Trebuchet MS" w:eastAsia="Trebuchet MS" w:hAnsi="Trebuchet MS" w:cs="Trebuchet MS"/>
          <w:spacing w:val="-1"/>
        </w:rPr>
        <w:t>r</w:t>
      </w:r>
      <w:r>
        <w:rPr>
          <w:rFonts w:ascii="Trebuchet MS" w:eastAsia="Trebuchet MS" w:hAnsi="Trebuchet MS" w:cs="Trebuchet MS"/>
          <w:spacing w:val="1"/>
        </w:rPr>
        <w:t>o</w:t>
      </w:r>
      <w:r>
        <w:rPr>
          <w:rFonts w:ascii="Trebuchet MS" w:eastAsia="Trebuchet MS" w:hAnsi="Trebuchet MS" w:cs="Trebuchet MS"/>
        </w:rPr>
        <w:t>ughout</w:t>
      </w:r>
      <w:r>
        <w:rPr>
          <w:rFonts w:ascii="Trebuchet MS" w:eastAsia="Trebuchet MS" w:hAnsi="Trebuchet MS" w:cs="Trebuchet MS"/>
          <w:spacing w:val="-14"/>
        </w:rPr>
        <w:t xml:space="preserve"> </w:t>
      </w:r>
      <w:r>
        <w:rPr>
          <w:rFonts w:ascii="Trebuchet MS" w:eastAsia="Trebuchet MS" w:hAnsi="Trebuchet MS" w:cs="Trebuchet MS"/>
        </w:rPr>
        <w:t>this</w:t>
      </w:r>
      <w:r>
        <w:rPr>
          <w:rFonts w:ascii="Trebuchet MS" w:eastAsia="Trebuchet MS" w:hAnsi="Trebuchet MS" w:cs="Trebuchet MS"/>
          <w:spacing w:val="-8"/>
        </w:rPr>
        <w:t xml:space="preserve"> </w:t>
      </w:r>
      <w:r>
        <w:rPr>
          <w:rFonts w:ascii="Trebuchet MS" w:eastAsia="Trebuchet MS" w:hAnsi="Trebuchet MS" w:cs="Trebuchet MS"/>
        </w:rPr>
        <w:t>guide:</w:t>
      </w:r>
    </w:p>
    <w:p w:rsidR="003C4C23" w:rsidRDefault="003C4C23">
      <w:pPr>
        <w:spacing w:before="7" w:line="180" w:lineRule="exact"/>
        <w:rPr>
          <w:sz w:val="19"/>
          <w:szCs w:val="19"/>
        </w:rPr>
      </w:pPr>
    </w:p>
    <w:p w:rsidR="003C4C23" w:rsidRDefault="00C05CF1">
      <w:pPr>
        <w:ind w:left="3715"/>
        <w:rPr>
          <w:rFonts w:ascii="Trebuchet MS" w:eastAsia="Trebuchet MS" w:hAnsi="Trebuchet MS" w:cs="Trebuchet MS"/>
          <w:sz w:val="24"/>
          <w:szCs w:val="24"/>
        </w:rPr>
      </w:pPr>
      <w:r>
        <w:rPr>
          <w:rFonts w:ascii="Trebuchet MS" w:eastAsia="Trebuchet MS" w:hAnsi="Trebuchet MS" w:cs="Trebuchet MS"/>
          <w:b/>
          <w:spacing w:val="-27"/>
          <w:sz w:val="24"/>
          <w:szCs w:val="24"/>
        </w:rPr>
        <w:t>T</w:t>
      </w:r>
      <w:r>
        <w:rPr>
          <w:rFonts w:ascii="Trebuchet MS" w:eastAsia="Trebuchet MS" w:hAnsi="Trebuchet MS" w:cs="Trebuchet MS"/>
          <w:b/>
          <w:spacing w:val="1"/>
          <w:sz w:val="24"/>
          <w:szCs w:val="24"/>
        </w:rPr>
        <w:t>a</w:t>
      </w:r>
      <w:r>
        <w:rPr>
          <w:rFonts w:ascii="Trebuchet MS" w:eastAsia="Trebuchet MS" w:hAnsi="Trebuchet MS" w:cs="Trebuchet MS"/>
          <w:b/>
          <w:sz w:val="24"/>
          <w:szCs w:val="24"/>
        </w:rPr>
        <w:t xml:space="preserve">ble 1: </w:t>
      </w:r>
      <w:r>
        <w:rPr>
          <w:rFonts w:ascii="Trebuchet MS" w:eastAsia="Trebuchet MS" w:hAnsi="Trebuchet MS" w:cs="Trebuchet MS"/>
          <w:b/>
          <w:spacing w:val="-18"/>
          <w:sz w:val="24"/>
          <w:szCs w:val="24"/>
        </w:rPr>
        <w:t>T</w:t>
      </w:r>
      <w:r>
        <w:rPr>
          <w:rFonts w:ascii="Trebuchet MS" w:eastAsia="Trebuchet MS" w:hAnsi="Trebuchet MS" w:cs="Trebuchet MS"/>
          <w:b/>
          <w:sz w:val="24"/>
          <w:szCs w:val="24"/>
        </w:rPr>
        <w:t>ypog</w:t>
      </w:r>
      <w:r>
        <w:rPr>
          <w:rFonts w:ascii="Trebuchet MS" w:eastAsia="Trebuchet MS" w:hAnsi="Trebuchet MS" w:cs="Trebuchet MS"/>
          <w:b/>
          <w:spacing w:val="-8"/>
          <w:sz w:val="24"/>
          <w:szCs w:val="24"/>
        </w:rPr>
        <w:t>r</w:t>
      </w:r>
      <w:r>
        <w:rPr>
          <w:rFonts w:ascii="Trebuchet MS" w:eastAsia="Trebuchet MS" w:hAnsi="Trebuchet MS" w:cs="Trebuchet MS"/>
          <w:b/>
          <w:sz w:val="24"/>
          <w:szCs w:val="24"/>
        </w:rPr>
        <w:t>aphical Conventions</w:t>
      </w:r>
    </w:p>
    <w:p w:rsidR="003C4C23" w:rsidRDefault="003C4C23">
      <w:pPr>
        <w:spacing w:before="12" w:line="240" w:lineRule="exact"/>
        <w:rPr>
          <w:sz w:val="24"/>
          <w:szCs w:val="24"/>
        </w:rPr>
      </w:pPr>
    </w:p>
    <w:p w:rsidR="003C4C23" w:rsidRDefault="00C05CF1">
      <w:pPr>
        <w:ind w:left="2609"/>
        <w:rPr>
          <w:rFonts w:ascii="Trebuchet MS" w:eastAsia="Trebuchet MS" w:hAnsi="Trebuchet MS" w:cs="Trebuchet MS"/>
        </w:rPr>
      </w:pPr>
      <w:r>
        <w:rPr>
          <w:rFonts w:ascii="Trebuchet MS" w:eastAsia="Trebuchet MS" w:hAnsi="Trebuchet MS" w:cs="Trebuchet MS"/>
          <w:b/>
          <w:color w:val="00529B"/>
        </w:rPr>
        <w:t>It</w:t>
      </w:r>
      <w:r>
        <w:rPr>
          <w:rFonts w:ascii="Trebuchet MS" w:eastAsia="Trebuchet MS" w:hAnsi="Trebuchet MS" w:cs="Trebuchet MS"/>
          <w:b/>
          <w:color w:val="00529B"/>
          <w:spacing w:val="-1"/>
        </w:rPr>
        <w:t>e</w:t>
      </w:r>
      <w:r>
        <w:rPr>
          <w:rFonts w:ascii="Trebuchet MS" w:eastAsia="Trebuchet MS" w:hAnsi="Trebuchet MS" w:cs="Trebuchet MS"/>
          <w:b/>
          <w:color w:val="00529B"/>
        </w:rPr>
        <w:t xml:space="preserve">m                                                    </w:t>
      </w:r>
      <w:r>
        <w:rPr>
          <w:rFonts w:ascii="Trebuchet MS" w:eastAsia="Trebuchet MS" w:hAnsi="Trebuchet MS" w:cs="Trebuchet MS"/>
          <w:b/>
          <w:color w:val="00529B"/>
          <w:spacing w:val="24"/>
        </w:rPr>
        <w:t xml:space="preserve"> </w:t>
      </w:r>
      <w:r>
        <w:rPr>
          <w:rFonts w:ascii="Trebuchet MS" w:eastAsia="Trebuchet MS" w:hAnsi="Trebuchet MS" w:cs="Trebuchet MS"/>
          <w:b/>
          <w:color w:val="00529B"/>
        </w:rPr>
        <w:t>Descript</w:t>
      </w:r>
      <w:r>
        <w:rPr>
          <w:rFonts w:ascii="Trebuchet MS" w:eastAsia="Trebuchet MS" w:hAnsi="Trebuchet MS" w:cs="Trebuchet MS"/>
          <w:b/>
          <w:color w:val="00529B"/>
          <w:spacing w:val="-1"/>
        </w:rPr>
        <w:t>i</w:t>
      </w:r>
      <w:r>
        <w:rPr>
          <w:rFonts w:ascii="Trebuchet MS" w:eastAsia="Trebuchet MS" w:hAnsi="Trebuchet MS" w:cs="Trebuchet MS"/>
          <w:b/>
          <w:color w:val="00529B"/>
          <w:spacing w:val="1"/>
        </w:rPr>
        <w:t>o</w:t>
      </w:r>
      <w:r>
        <w:rPr>
          <w:rFonts w:ascii="Trebuchet MS" w:eastAsia="Trebuchet MS" w:hAnsi="Trebuchet MS" w:cs="Trebuchet MS"/>
          <w:b/>
          <w:color w:val="00529B"/>
        </w:rPr>
        <w:t>n</w:t>
      </w:r>
    </w:p>
    <w:p w:rsidR="003C4C23" w:rsidRDefault="003C4C23">
      <w:pPr>
        <w:spacing w:before="13" w:line="200" w:lineRule="exact"/>
      </w:pPr>
    </w:p>
    <w:p w:rsidR="003C4C23" w:rsidRDefault="00C05CF1">
      <w:pPr>
        <w:ind w:left="1860"/>
        <w:rPr>
          <w:rFonts w:ascii="Trebuchet MS" w:eastAsia="Trebuchet MS" w:hAnsi="Trebuchet MS" w:cs="Trebuchet MS"/>
          <w:sz w:val="18"/>
          <w:szCs w:val="18"/>
        </w:rPr>
      </w:pPr>
      <w:r>
        <w:rPr>
          <w:rFonts w:ascii="Courier New" w:eastAsia="Courier New" w:hAnsi="Courier New" w:cs="Courier New"/>
          <w:b/>
          <w:position w:val="-3"/>
          <w:sz w:val="22"/>
          <w:szCs w:val="22"/>
        </w:rPr>
        <w:t>Bo</w:t>
      </w:r>
      <w:r>
        <w:rPr>
          <w:rFonts w:ascii="Courier New" w:eastAsia="Courier New" w:hAnsi="Courier New" w:cs="Courier New"/>
          <w:b/>
          <w:spacing w:val="-1"/>
          <w:position w:val="-3"/>
          <w:sz w:val="22"/>
          <w:szCs w:val="22"/>
        </w:rPr>
        <w:t>l</w:t>
      </w:r>
      <w:r>
        <w:rPr>
          <w:rFonts w:ascii="Courier New" w:eastAsia="Courier New" w:hAnsi="Courier New" w:cs="Courier New"/>
          <w:b/>
          <w:position w:val="-3"/>
          <w:sz w:val="22"/>
          <w:szCs w:val="22"/>
        </w:rPr>
        <w:t>d</w:t>
      </w:r>
      <w:r>
        <w:rPr>
          <w:rFonts w:ascii="Courier New" w:eastAsia="Courier New" w:hAnsi="Courier New" w:cs="Courier New"/>
          <w:b/>
          <w:spacing w:val="-5"/>
          <w:position w:val="-3"/>
          <w:sz w:val="22"/>
          <w:szCs w:val="22"/>
        </w:rPr>
        <w:t xml:space="preserve"> </w:t>
      </w:r>
      <w:r>
        <w:rPr>
          <w:rFonts w:ascii="Courier New" w:eastAsia="Courier New" w:hAnsi="Courier New" w:cs="Courier New"/>
          <w:b/>
          <w:position w:val="-3"/>
          <w:sz w:val="22"/>
          <w:szCs w:val="22"/>
        </w:rPr>
        <w:t>Typef</w:t>
      </w:r>
      <w:r>
        <w:rPr>
          <w:rFonts w:ascii="Courier New" w:eastAsia="Courier New" w:hAnsi="Courier New" w:cs="Courier New"/>
          <w:b/>
          <w:spacing w:val="-1"/>
          <w:position w:val="-3"/>
          <w:sz w:val="22"/>
          <w:szCs w:val="22"/>
        </w:rPr>
        <w:t>a</w:t>
      </w:r>
      <w:r>
        <w:rPr>
          <w:rFonts w:ascii="Courier New" w:eastAsia="Courier New" w:hAnsi="Courier New" w:cs="Courier New"/>
          <w:b/>
          <w:position w:val="-3"/>
          <w:sz w:val="22"/>
          <w:szCs w:val="22"/>
        </w:rPr>
        <w:t xml:space="preserve">ce  </w:t>
      </w:r>
      <w:r>
        <w:rPr>
          <w:rFonts w:ascii="Courier New" w:eastAsia="Courier New" w:hAnsi="Courier New" w:cs="Courier New"/>
          <w:b/>
          <w:spacing w:val="40"/>
          <w:position w:val="-3"/>
          <w:sz w:val="22"/>
          <w:szCs w:val="22"/>
        </w:rPr>
        <w:t xml:space="preserve"> </w:t>
      </w:r>
      <w:r>
        <w:rPr>
          <w:rFonts w:ascii="Trebuchet MS" w:eastAsia="Trebuchet MS" w:hAnsi="Trebuchet MS" w:cs="Trebuchet MS"/>
          <w:sz w:val="18"/>
          <w:szCs w:val="18"/>
        </w:rPr>
        <w:t>C</w:t>
      </w:r>
      <w:r>
        <w:rPr>
          <w:rFonts w:ascii="Trebuchet MS" w:eastAsia="Trebuchet MS" w:hAnsi="Trebuchet MS" w:cs="Trebuchet MS"/>
          <w:spacing w:val="-1"/>
          <w:sz w:val="18"/>
          <w:szCs w:val="18"/>
        </w:rPr>
        <w:t>h</w:t>
      </w:r>
      <w:r>
        <w:rPr>
          <w:rFonts w:ascii="Trebuchet MS" w:eastAsia="Trebuchet MS" w:hAnsi="Trebuchet MS" w:cs="Trebuchet MS"/>
          <w:sz w:val="18"/>
          <w:szCs w:val="18"/>
        </w:rPr>
        <w:t>aracters you type</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 xml:space="preserve">exactly as </w:t>
      </w:r>
      <w:r>
        <w:rPr>
          <w:rFonts w:ascii="Trebuchet MS" w:eastAsia="Trebuchet MS" w:hAnsi="Trebuchet MS" w:cs="Trebuchet MS"/>
          <w:spacing w:val="-1"/>
          <w:sz w:val="18"/>
          <w:szCs w:val="18"/>
        </w:rPr>
        <w:t>s</w:t>
      </w:r>
      <w:r>
        <w:rPr>
          <w:rFonts w:ascii="Trebuchet MS" w:eastAsia="Trebuchet MS" w:hAnsi="Trebuchet MS" w:cs="Trebuchet MS"/>
          <w:sz w:val="18"/>
          <w:szCs w:val="18"/>
        </w:rPr>
        <w:t>ho</w:t>
      </w:r>
      <w:r>
        <w:rPr>
          <w:rFonts w:ascii="Trebuchet MS" w:eastAsia="Trebuchet MS" w:hAnsi="Trebuchet MS" w:cs="Trebuchet MS"/>
          <w:spacing w:val="-1"/>
          <w:sz w:val="18"/>
          <w:szCs w:val="18"/>
        </w:rPr>
        <w:t>w</w:t>
      </w:r>
      <w:r>
        <w:rPr>
          <w:rFonts w:ascii="Trebuchet MS" w:eastAsia="Trebuchet MS" w:hAnsi="Trebuchet MS" w:cs="Trebuchet MS"/>
          <w:sz w:val="18"/>
          <w:szCs w:val="18"/>
        </w:rPr>
        <w:t>n.</w:t>
      </w:r>
    </w:p>
    <w:p w:rsidR="003C4C23" w:rsidRDefault="003C4C23">
      <w:pPr>
        <w:spacing w:before="8" w:line="180" w:lineRule="exact"/>
        <w:rPr>
          <w:sz w:val="18"/>
          <w:szCs w:val="18"/>
        </w:rPr>
      </w:pPr>
    </w:p>
    <w:p w:rsidR="003C4C23" w:rsidRDefault="00025EC9">
      <w:pPr>
        <w:ind w:left="4020"/>
        <w:rPr>
          <w:rFonts w:ascii="Courier New" w:eastAsia="Courier New" w:hAnsi="Courier New" w:cs="Courier New"/>
          <w:sz w:val="22"/>
          <w:szCs w:val="22"/>
        </w:rPr>
      </w:pPr>
      <w:r>
        <w:pict>
          <v:group id="_x0000_s1073" style="position:absolute;left:0;text-align:left;margin-left:151.95pt;margin-top:-51.45pt;width:398.1pt;height:81.8pt;z-index:-251664384;mso-position-horizontal-relative:page" coordorigin="3039,-1029" coordsize="7962,1636">
            <v:shape id="_x0000_s1077" style="position:absolute;left:5220;top:-1023;width:0;height:1625" coordorigin="5220,-1023" coordsize="0,1625" path="m5220,-1023r,1625e" filled="f" strokeweight=".58pt">
              <v:path arrowok="t"/>
            </v:shape>
            <v:shape id="_x0000_s1076" style="position:absolute;left:3060;top:-1003;width:7920;height:0" coordorigin="3060,-1003" coordsize="7920,0" path="m3060,-1003r7920,e" filled="f" strokeweight="2.08pt">
              <v:path arrowok="t"/>
            </v:shape>
            <v:shape id="_x0000_s1075" style="position:absolute;left:3060;top:-523;width:7920;height:0" coordorigin="3060,-523" coordsize="7920,0" path="m3060,-523r7920,e" filled="f" strokeweight="2.08pt">
              <v:path arrowok="t"/>
            </v:shape>
            <v:shape id="_x0000_s1074" style="position:absolute;left:3060;top:597;width:7920;height:0" coordorigin="3060,597" coordsize="7920,0" path="m3060,597r7920,e" filled="f" strokeweight=".58pt">
              <v:path arrowok="t"/>
            </v:shape>
            <w10:wrap anchorx="page"/>
          </v:group>
        </w:pict>
      </w:r>
      <w:r w:rsidR="00C05CF1">
        <w:rPr>
          <w:rFonts w:ascii="Trebuchet MS" w:eastAsia="Trebuchet MS" w:hAnsi="Trebuchet MS" w:cs="Trebuchet MS"/>
          <w:sz w:val="18"/>
          <w:szCs w:val="18"/>
        </w:rPr>
        <w:t>For exam</w:t>
      </w:r>
      <w:r w:rsidR="00C05CF1">
        <w:rPr>
          <w:rFonts w:ascii="Trebuchet MS" w:eastAsia="Trebuchet MS" w:hAnsi="Trebuchet MS" w:cs="Trebuchet MS"/>
          <w:spacing w:val="-1"/>
          <w:sz w:val="18"/>
          <w:szCs w:val="18"/>
        </w:rPr>
        <w:t>p</w:t>
      </w:r>
      <w:r w:rsidR="00C05CF1">
        <w:rPr>
          <w:rFonts w:ascii="Trebuchet MS" w:eastAsia="Trebuchet MS" w:hAnsi="Trebuchet MS" w:cs="Trebuchet MS"/>
          <w:spacing w:val="1"/>
          <w:sz w:val="18"/>
          <w:szCs w:val="18"/>
        </w:rPr>
        <w:t>l</w:t>
      </w:r>
      <w:r w:rsidR="00C05CF1">
        <w:rPr>
          <w:rFonts w:ascii="Trebuchet MS" w:eastAsia="Trebuchet MS" w:hAnsi="Trebuchet MS" w:cs="Trebuchet MS"/>
          <w:spacing w:val="-1"/>
          <w:sz w:val="18"/>
          <w:szCs w:val="18"/>
        </w:rPr>
        <w:t>e</w:t>
      </w:r>
      <w:r w:rsidR="00C05CF1">
        <w:rPr>
          <w:rFonts w:ascii="Trebuchet MS" w:eastAsia="Trebuchet MS" w:hAnsi="Trebuchet MS" w:cs="Trebuchet MS"/>
          <w:sz w:val="18"/>
          <w:szCs w:val="18"/>
        </w:rPr>
        <w:t xml:space="preserve">: </w:t>
      </w:r>
      <w:r w:rsidR="00C05CF1">
        <w:rPr>
          <w:rFonts w:ascii="Trebuchet MS" w:eastAsia="Trebuchet MS" w:hAnsi="Trebuchet MS" w:cs="Trebuchet MS"/>
          <w:spacing w:val="-21"/>
          <w:sz w:val="18"/>
          <w:szCs w:val="18"/>
        </w:rPr>
        <w:t>T</w:t>
      </w:r>
      <w:r w:rsidR="00C05CF1">
        <w:rPr>
          <w:rFonts w:ascii="Trebuchet MS" w:eastAsia="Trebuchet MS" w:hAnsi="Trebuchet MS" w:cs="Trebuchet MS"/>
          <w:sz w:val="18"/>
          <w:szCs w:val="18"/>
        </w:rPr>
        <w:t>y</w:t>
      </w:r>
      <w:r w:rsidR="00C05CF1">
        <w:rPr>
          <w:rFonts w:ascii="Trebuchet MS" w:eastAsia="Trebuchet MS" w:hAnsi="Trebuchet MS" w:cs="Trebuchet MS"/>
          <w:spacing w:val="-1"/>
          <w:sz w:val="18"/>
          <w:szCs w:val="18"/>
        </w:rPr>
        <w:t>p</w:t>
      </w:r>
      <w:r w:rsidR="00C05CF1">
        <w:rPr>
          <w:rFonts w:ascii="Trebuchet MS" w:eastAsia="Trebuchet MS" w:hAnsi="Trebuchet MS" w:cs="Trebuchet MS"/>
          <w:sz w:val="18"/>
          <w:szCs w:val="18"/>
        </w:rPr>
        <w:t xml:space="preserve">e </w:t>
      </w:r>
      <w:proofErr w:type="spellStart"/>
      <w:r w:rsidR="00C05CF1">
        <w:rPr>
          <w:rFonts w:ascii="Courier New" w:eastAsia="Courier New" w:hAnsi="Courier New" w:cs="Courier New"/>
          <w:b/>
          <w:sz w:val="22"/>
          <w:szCs w:val="22"/>
        </w:rPr>
        <w:t>getLo</w:t>
      </w:r>
      <w:r w:rsidR="00C05CF1">
        <w:rPr>
          <w:rFonts w:ascii="Courier New" w:eastAsia="Courier New" w:hAnsi="Courier New" w:cs="Courier New"/>
          <w:b/>
          <w:spacing w:val="-1"/>
          <w:sz w:val="22"/>
          <w:szCs w:val="22"/>
        </w:rPr>
        <w:t>g</w:t>
      </w:r>
      <w:r w:rsidR="00C05CF1">
        <w:rPr>
          <w:rFonts w:ascii="Courier New" w:eastAsia="Courier New" w:hAnsi="Courier New" w:cs="Courier New"/>
          <w:b/>
          <w:sz w:val="22"/>
          <w:szCs w:val="22"/>
        </w:rPr>
        <w:t>Info</w:t>
      </w:r>
      <w:proofErr w:type="spellEnd"/>
    </w:p>
    <w:p w:rsidR="003C4C23" w:rsidRDefault="00C05CF1">
      <w:pPr>
        <w:spacing w:before="11"/>
        <w:ind w:left="4020"/>
        <w:rPr>
          <w:rFonts w:ascii="Courier New" w:eastAsia="Courier New" w:hAnsi="Courier New" w:cs="Courier New"/>
          <w:sz w:val="22"/>
          <w:szCs w:val="22"/>
        </w:rPr>
        <w:sectPr w:rsidR="003C4C23">
          <w:headerReference w:type="default" r:id="rId9"/>
          <w:footerReference w:type="default" r:id="rId10"/>
          <w:pgSz w:w="12240" w:h="15840"/>
          <w:pgMar w:top="980" w:right="960" w:bottom="280" w:left="1320" w:header="349" w:footer="1020" w:gutter="0"/>
          <w:cols w:space="720"/>
        </w:sectPr>
      </w:pPr>
      <w:r>
        <w:rPr>
          <w:rFonts w:ascii="Trebuchet MS" w:eastAsia="Trebuchet MS" w:hAnsi="Trebuchet MS" w:cs="Trebuchet MS"/>
          <w:spacing w:val="-21"/>
          <w:sz w:val="18"/>
          <w:szCs w:val="18"/>
        </w:rPr>
        <w:t>Y</w:t>
      </w:r>
      <w:r>
        <w:rPr>
          <w:rFonts w:ascii="Trebuchet MS" w:eastAsia="Trebuchet MS" w:hAnsi="Trebuchet MS" w:cs="Trebuchet MS"/>
          <w:spacing w:val="1"/>
          <w:sz w:val="18"/>
          <w:szCs w:val="18"/>
        </w:rPr>
        <w:t>o</w:t>
      </w:r>
      <w:r>
        <w:rPr>
          <w:rFonts w:ascii="Trebuchet MS" w:eastAsia="Trebuchet MS" w:hAnsi="Trebuchet MS" w:cs="Trebuchet MS"/>
          <w:sz w:val="18"/>
          <w:szCs w:val="18"/>
        </w:rPr>
        <w:t>u</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w</w:t>
      </w:r>
      <w:r>
        <w:rPr>
          <w:rFonts w:ascii="Trebuchet MS" w:eastAsia="Trebuchet MS" w:hAnsi="Trebuchet MS" w:cs="Trebuchet MS"/>
          <w:spacing w:val="-1"/>
          <w:sz w:val="18"/>
          <w:szCs w:val="18"/>
        </w:rPr>
        <w:t>o</w:t>
      </w:r>
      <w:r>
        <w:rPr>
          <w:rFonts w:ascii="Trebuchet MS" w:eastAsia="Trebuchet MS" w:hAnsi="Trebuchet MS" w:cs="Trebuchet MS"/>
          <w:sz w:val="18"/>
          <w:szCs w:val="18"/>
        </w:rPr>
        <w:t xml:space="preserve">uld </w:t>
      </w:r>
      <w:r>
        <w:rPr>
          <w:rFonts w:ascii="Trebuchet MS" w:eastAsia="Trebuchet MS" w:hAnsi="Trebuchet MS" w:cs="Trebuchet MS"/>
          <w:spacing w:val="-1"/>
          <w:sz w:val="18"/>
          <w:szCs w:val="18"/>
        </w:rPr>
        <w:t>t</w:t>
      </w:r>
      <w:r>
        <w:rPr>
          <w:rFonts w:ascii="Trebuchet MS" w:eastAsia="Trebuchet MS" w:hAnsi="Trebuchet MS" w:cs="Trebuchet MS"/>
          <w:sz w:val="18"/>
          <w:szCs w:val="18"/>
        </w:rPr>
        <w:t>y</w:t>
      </w:r>
      <w:r>
        <w:rPr>
          <w:rFonts w:ascii="Trebuchet MS" w:eastAsia="Trebuchet MS" w:hAnsi="Trebuchet MS" w:cs="Trebuchet MS"/>
          <w:spacing w:val="-1"/>
          <w:sz w:val="18"/>
          <w:szCs w:val="18"/>
        </w:rPr>
        <w:t>p</w:t>
      </w:r>
      <w:r>
        <w:rPr>
          <w:rFonts w:ascii="Trebuchet MS" w:eastAsia="Trebuchet MS" w:hAnsi="Trebuchet MS" w:cs="Trebuchet MS"/>
          <w:sz w:val="18"/>
          <w:szCs w:val="18"/>
        </w:rPr>
        <w:t xml:space="preserve">e: </w:t>
      </w:r>
      <w:proofErr w:type="spellStart"/>
      <w:r>
        <w:rPr>
          <w:rFonts w:ascii="Courier New" w:eastAsia="Courier New" w:hAnsi="Courier New" w:cs="Courier New"/>
          <w:b/>
          <w:sz w:val="22"/>
          <w:szCs w:val="22"/>
        </w:rPr>
        <w:t>getL</w:t>
      </w:r>
      <w:r>
        <w:rPr>
          <w:rFonts w:ascii="Courier New" w:eastAsia="Courier New" w:hAnsi="Courier New" w:cs="Courier New"/>
          <w:b/>
          <w:spacing w:val="-1"/>
          <w:sz w:val="22"/>
          <w:szCs w:val="22"/>
        </w:rPr>
        <w:t>o</w:t>
      </w:r>
      <w:r>
        <w:rPr>
          <w:rFonts w:ascii="Courier New" w:eastAsia="Courier New" w:hAnsi="Courier New" w:cs="Courier New"/>
          <w:b/>
          <w:sz w:val="22"/>
          <w:szCs w:val="22"/>
        </w:rPr>
        <w:t>gInfo</w:t>
      </w:r>
      <w:proofErr w:type="spellEnd"/>
    </w:p>
    <w:p w:rsidR="003C4C23" w:rsidRDefault="003C4C23">
      <w:pPr>
        <w:spacing w:before="2" w:line="180" w:lineRule="exact"/>
        <w:rPr>
          <w:sz w:val="19"/>
          <w:szCs w:val="19"/>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before="28"/>
        <w:ind w:left="2295"/>
        <w:rPr>
          <w:rFonts w:ascii="Trebuchet MS" w:eastAsia="Trebuchet MS" w:hAnsi="Trebuchet MS" w:cs="Trebuchet MS"/>
          <w:sz w:val="24"/>
          <w:szCs w:val="24"/>
        </w:rPr>
      </w:pPr>
      <w:r>
        <w:rPr>
          <w:rFonts w:ascii="Trebuchet MS" w:eastAsia="Trebuchet MS" w:hAnsi="Trebuchet MS" w:cs="Trebuchet MS"/>
          <w:b/>
          <w:spacing w:val="-27"/>
          <w:sz w:val="24"/>
          <w:szCs w:val="24"/>
        </w:rPr>
        <w:t>T</w:t>
      </w:r>
      <w:r>
        <w:rPr>
          <w:rFonts w:ascii="Trebuchet MS" w:eastAsia="Trebuchet MS" w:hAnsi="Trebuchet MS" w:cs="Trebuchet MS"/>
          <w:b/>
          <w:spacing w:val="1"/>
          <w:sz w:val="24"/>
          <w:szCs w:val="24"/>
        </w:rPr>
        <w:t>a</w:t>
      </w:r>
      <w:r>
        <w:rPr>
          <w:rFonts w:ascii="Trebuchet MS" w:eastAsia="Trebuchet MS" w:hAnsi="Trebuchet MS" w:cs="Trebuchet MS"/>
          <w:b/>
          <w:sz w:val="24"/>
          <w:szCs w:val="24"/>
        </w:rPr>
        <w:t xml:space="preserve">ble 1: </w:t>
      </w:r>
      <w:r>
        <w:rPr>
          <w:rFonts w:ascii="Trebuchet MS" w:eastAsia="Trebuchet MS" w:hAnsi="Trebuchet MS" w:cs="Trebuchet MS"/>
          <w:b/>
          <w:spacing w:val="-18"/>
          <w:sz w:val="24"/>
          <w:szCs w:val="24"/>
        </w:rPr>
        <w:t>T</w:t>
      </w:r>
      <w:r>
        <w:rPr>
          <w:rFonts w:ascii="Trebuchet MS" w:eastAsia="Trebuchet MS" w:hAnsi="Trebuchet MS" w:cs="Trebuchet MS"/>
          <w:b/>
          <w:sz w:val="24"/>
          <w:szCs w:val="24"/>
        </w:rPr>
        <w:t>ypog</w:t>
      </w:r>
      <w:r>
        <w:rPr>
          <w:rFonts w:ascii="Trebuchet MS" w:eastAsia="Trebuchet MS" w:hAnsi="Trebuchet MS" w:cs="Trebuchet MS"/>
          <w:b/>
          <w:spacing w:val="-8"/>
          <w:sz w:val="24"/>
          <w:szCs w:val="24"/>
        </w:rPr>
        <w:t>r</w:t>
      </w:r>
      <w:r>
        <w:rPr>
          <w:rFonts w:ascii="Trebuchet MS" w:eastAsia="Trebuchet MS" w:hAnsi="Trebuchet MS" w:cs="Trebuchet MS"/>
          <w:b/>
          <w:sz w:val="24"/>
          <w:szCs w:val="24"/>
        </w:rPr>
        <w:t>aphical Conventions</w:t>
      </w:r>
    </w:p>
    <w:p w:rsidR="003C4C23" w:rsidRDefault="003C4C23">
      <w:pPr>
        <w:spacing w:before="12" w:line="240" w:lineRule="exact"/>
        <w:rPr>
          <w:sz w:val="24"/>
          <w:szCs w:val="24"/>
        </w:rPr>
      </w:pPr>
    </w:p>
    <w:p w:rsidR="003C4C23" w:rsidRDefault="00C05CF1">
      <w:pPr>
        <w:spacing w:line="220" w:lineRule="exact"/>
        <w:ind w:left="1189"/>
        <w:rPr>
          <w:rFonts w:ascii="Trebuchet MS" w:eastAsia="Trebuchet MS" w:hAnsi="Trebuchet MS" w:cs="Trebuchet MS"/>
        </w:rPr>
      </w:pPr>
      <w:r>
        <w:rPr>
          <w:rFonts w:ascii="Trebuchet MS" w:eastAsia="Trebuchet MS" w:hAnsi="Trebuchet MS" w:cs="Trebuchet MS"/>
          <w:b/>
          <w:color w:val="00529B"/>
          <w:position w:val="-1"/>
        </w:rPr>
        <w:t>It</w:t>
      </w:r>
      <w:r>
        <w:rPr>
          <w:rFonts w:ascii="Trebuchet MS" w:eastAsia="Trebuchet MS" w:hAnsi="Trebuchet MS" w:cs="Trebuchet MS"/>
          <w:b/>
          <w:color w:val="00529B"/>
          <w:spacing w:val="-1"/>
          <w:position w:val="-1"/>
        </w:rPr>
        <w:t>e</w:t>
      </w:r>
      <w:r>
        <w:rPr>
          <w:rFonts w:ascii="Trebuchet MS" w:eastAsia="Trebuchet MS" w:hAnsi="Trebuchet MS" w:cs="Trebuchet MS"/>
          <w:b/>
          <w:color w:val="00529B"/>
          <w:position w:val="-1"/>
        </w:rPr>
        <w:t xml:space="preserve">m                                                    </w:t>
      </w:r>
      <w:r>
        <w:rPr>
          <w:rFonts w:ascii="Trebuchet MS" w:eastAsia="Trebuchet MS" w:hAnsi="Trebuchet MS" w:cs="Trebuchet MS"/>
          <w:b/>
          <w:color w:val="00529B"/>
          <w:spacing w:val="24"/>
          <w:position w:val="-1"/>
        </w:rPr>
        <w:t xml:space="preserve"> </w:t>
      </w:r>
      <w:r>
        <w:rPr>
          <w:rFonts w:ascii="Trebuchet MS" w:eastAsia="Trebuchet MS" w:hAnsi="Trebuchet MS" w:cs="Trebuchet MS"/>
          <w:b/>
          <w:color w:val="00529B"/>
          <w:position w:val="-1"/>
        </w:rPr>
        <w:t>Descript</w:t>
      </w:r>
      <w:r>
        <w:rPr>
          <w:rFonts w:ascii="Trebuchet MS" w:eastAsia="Trebuchet MS" w:hAnsi="Trebuchet MS" w:cs="Trebuchet MS"/>
          <w:b/>
          <w:color w:val="00529B"/>
          <w:spacing w:val="-1"/>
          <w:position w:val="-1"/>
        </w:rPr>
        <w:t>i</w:t>
      </w:r>
      <w:r>
        <w:rPr>
          <w:rFonts w:ascii="Trebuchet MS" w:eastAsia="Trebuchet MS" w:hAnsi="Trebuchet MS" w:cs="Trebuchet MS"/>
          <w:b/>
          <w:color w:val="00529B"/>
          <w:spacing w:val="1"/>
          <w:position w:val="-1"/>
        </w:rPr>
        <w:t>o</w:t>
      </w:r>
      <w:r>
        <w:rPr>
          <w:rFonts w:ascii="Trebuchet MS" w:eastAsia="Trebuchet MS" w:hAnsi="Trebuchet MS" w:cs="Trebuchet MS"/>
          <w:b/>
          <w:color w:val="00529B"/>
          <w:position w:val="-1"/>
        </w:rPr>
        <w:t>n</w:t>
      </w:r>
    </w:p>
    <w:p w:rsidR="003C4C23" w:rsidRDefault="003C4C23">
      <w:pPr>
        <w:spacing w:before="4" w:line="180" w:lineRule="exact"/>
        <w:rPr>
          <w:sz w:val="18"/>
          <w:szCs w:val="18"/>
        </w:rPr>
        <w:sectPr w:rsidR="003C4C23">
          <w:pgSz w:w="12240" w:h="15840"/>
          <w:pgMar w:top="980" w:right="1320" w:bottom="280" w:left="940" w:header="349" w:footer="1020" w:gutter="0"/>
          <w:cols w:space="720"/>
        </w:sectPr>
      </w:pPr>
    </w:p>
    <w:p w:rsidR="00670DCC" w:rsidRDefault="00670DCC" w:rsidP="00670DCC">
      <w:pPr>
        <w:spacing w:before="49"/>
        <w:ind w:right="-57"/>
        <w:rPr>
          <w:rFonts w:ascii="Courier New" w:eastAsia="Courier New" w:hAnsi="Courier New" w:cs="Courier New"/>
          <w:b/>
          <w:i/>
          <w:sz w:val="22"/>
          <w:szCs w:val="22"/>
        </w:rPr>
      </w:pPr>
    </w:p>
    <w:p w:rsidR="003C4C23" w:rsidRDefault="00670DCC" w:rsidP="00670DCC">
      <w:pPr>
        <w:spacing w:before="49"/>
        <w:ind w:right="-57"/>
        <w:rPr>
          <w:rFonts w:ascii="Courier New" w:eastAsia="Courier New" w:hAnsi="Courier New" w:cs="Courier New"/>
          <w:sz w:val="22"/>
          <w:szCs w:val="22"/>
        </w:rPr>
      </w:pPr>
      <w:r>
        <w:rPr>
          <w:rFonts w:ascii="Courier New" w:eastAsia="Courier New" w:hAnsi="Courier New" w:cs="Courier New"/>
          <w:b/>
          <w:i/>
          <w:sz w:val="22"/>
          <w:szCs w:val="22"/>
        </w:rPr>
        <w:t xml:space="preserve">   </w:t>
      </w:r>
      <w:r w:rsidR="00C05CF1">
        <w:rPr>
          <w:rFonts w:ascii="Courier New" w:eastAsia="Courier New" w:hAnsi="Courier New" w:cs="Courier New"/>
          <w:b/>
          <w:i/>
          <w:sz w:val="22"/>
          <w:szCs w:val="22"/>
        </w:rPr>
        <w:t>Bo</w:t>
      </w:r>
      <w:r w:rsidR="00C05CF1">
        <w:rPr>
          <w:rFonts w:ascii="Courier New" w:eastAsia="Courier New" w:hAnsi="Courier New" w:cs="Courier New"/>
          <w:b/>
          <w:i/>
          <w:spacing w:val="-1"/>
          <w:sz w:val="22"/>
          <w:szCs w:val="22"/>
        </w:rPr>
        <w:t>l</w:t>
      </w:r>
      <w:r w:rsidR="00C05CF1">
        <w:rPr>
          <w:rFonts w:ascii="Courier New" w:eastAsia="Courier New" w:hAnsi="Courier New" w:cs="Courier New"/>
          <w:b/>
          <w:i/>
          <w:sz w:val="22"/>
          <w:szCs w:val="22"/>
        </w:rPr>
        <w:t>d</w:t>
      </w:r>
      <w:r w:rsidR="00C05CF1">
        <w:rPr>
          <w:rFonts w:ascii="Courier New" w:eastAsia="Courier New" w:hAnsi="Courier New" w:cs="Courier New"/>
          <w:b/>
          <w:i/>
          <w:spacing w:val="-5"/>
          <w:sz w:val="22"/>
          <w:szCs w:val="22"/>
        </w:rPr>
        <w:t xml:space="preserve"> </w:t>
      </w:r>
      <w:r w:rsidR="00C05CF1">
        <w:rPr>
          <w:rFonts w:ascii="Courier New" w:eastAsia="Courier New" w:hAnsi="Courier New" w:cs="Courier New"/>
          <w:b/>
          <w:i/>
          <w:sz w:val="22"/>
          <w:szCs w:val="22"/>
        </w:rPr>
        <w:t>Ital</w:t>
      </w:r>
      <w:r w:rsidR="00C05CF1">
        <w:rPr>
          <w:rFonts w:ascii="Courier New" w:eastAsia="Courier New" w:hAnsi="Courier New" w:cs="Courier New"/>
          <w:b/>
          <w:i/>
          <w:spacing w:val="-1"/>
          <w:sz w:val="22"/>
          <w:szCs w:val="22"/>
        </w:rPr>
        <w:t>i</w:t>
      </w:r>
      <w:r w:rsidR="00C05CF1">
        <w:rPr>
          <w:rFonts w:ascii="Courier New" w:eastAsia="Courier New" w:hAnsi="Courier New" w:cs="Courier New"/>
          <w:b/>
          <w:i/>
          <w:sz w:val="22"/>
          <w:szCs w:val="22"/>
        </w:rPr>
        <w:t>c</w:t>
      </w:r>
    </w:p>
    <w:p w:rsidR="003C4C23" w:rsidRDefault="00C05CF1">
      <w:pPr>
        <w:spacing w:before="11"/>
        <w:ind w:left="440"/>
        <w:rPr>
          <w:rFonts w:ascii="Courier New" w:eastAsia="Courier New" w:hAnsi="Courier New" w:cs="Courier New"/>
          <w:sz w:val="22"/>
          <w:szCs w:val="22"/>
        </w:rPr>
      </w:pPr>
      <w:r>
        <w:rPr>
          <w:rFonts w:ascii="Courier New" w:eastAsia="Courier New" w:hAnsi="Courier New" w:cs="Courier New"/>
          <w:b/>
          <w:i/>
          <w:sz w:val="22"/>
          <w:szCs w:val="22"/>
        </w:rPr>
        <w:t>Ty</w:t>
      </w:r>
      <w:r>
        <w:rPr>
          <w:rFonts w:ascii="Courier New" w:eastAsia="Courier New" w:hAnsi="Courier New" w:cs="Courier New"/>
          <w:b/>
          <w:i/>
          <w:spacing w:val="-1"/>
          <w:sz w:val="22"/>
          <w:szCs w:val="22"/>
        </w:rPr>
        <w:t>p</w:t>
      </w:r>
      <w:r>
        <w:rPr>
          <w:rFonts w:ascii="Courier New" w:eastAsia="Courier New" w:hAnsi="Courier New" w:cs="Courier New"/>
          <w:b/>
          <w:i/>
          <w:sz w:val="22"/>
          <w:szCs w:val="22"/>
        </w:rPr>
        <w:t>eface</w:t>
      </w:r>
    </w:p>
    <w:p w:rsidR="00670DCC" w:rsidRDefault="00C05CF1">
      <w:pPr>
        <w:spacing w:before="36" w:line="252" w:lineRule="auto"/>
        <w:ind w:right="1875"/>
        <w:jc w:val="both"/>
      </w:pPr>
      <w:r>
        <w:br w:type="column"/>
      </w:r>
    </w:p>
    <w:p w:rsidR="003C4C23" w:rsidRDefault="00C05CF1">
      <w:pPr>
        <w:spacing w:before="36" w:line="252" w:lineRule="auto"/>
        <w:ind w:right="1875"/>
        <w:jc w:val="both"/>
        <w:rPr>
          <w:rFonts w:ascii="Trebuchet MS" w:eastAsia="Trebuchet MS" w:hAnsi="Trebuchet MS" w:cs="Trebuchet MS"/>
          <w:sz w:val="18"/>
          <w:szCs w:val="18"/>
        </w:rPr>
      </w:pPr>
      <w:r>
        <w:rPr>
          <w:rFonts w:ascii="Trebuchet MS" w:eastAsia="Trebuchet MS" w:hAnsi="Trebuchet MS" w:cs="Trebuchet MS"/>
          <w:sz w:val="18"/>
          <w:szCs w:val="18"/>
        </w:rPr>
        <w:t>Us</w:t>
      </w:r>
      <w:r>
        <w:rPr>
          <w:rFonts w:ascii="Trebuchet MS" w:eastAsia="Trebuchet MS" w:hAnsi="Trebuchet MS" w:cs="Trebuchet MS"/>
          <w:spacing w:val="-1"/>
          <w:sz w:val="18"/>
          <w:szCs w:val="18"/>
        </w:rPr>
        <w:t>e</w:t>
      </w:r>
      <w:r>
        <w:rPr>
          <w:rFonts w:ascii="Trebuchet MS" w:eastAsia="Trebuchet MS" w:hAnsi="Trebuchet MS" w:cs="Trebuchet MS"/>
          <w:sz w:val="18"/>
          <w:szCs w:val="18"/>
        </w:rPr>
        <w:t>d</w:t>
      </w:r>
      <w:r>
        <w:rPr>
          <w:rFonts w:ascii="Trebuchet MS" w:eastAsia="Trebuchet MS" w:hAnsi="Trebuchet MS" w:cs="Trebuchet MS"/>
          <w:spacing w:val="-8"/>
          <w:sz w:val="18"/>
          <w:szCs w:val="18"/>
        </w:rPr>
        <w:t xml:space="preserve"> </w:t>
      </w:r>
      <w:r>
        <w:rPr>
          <w:rFonts w:ascii="Trebuchet MS" w:eastAsia="Trebuchet MS" w:hAnsi="Trebuchet MS" w:cs="Trebuchet MS"/>
          <w:sz w:val="18"/>
          <w:szCs w:val="18"/>
        </w:rPr>
        <w:t>as</w:t>
      </w:r>
      <w:r>
        <w:rPr>
          <w:rFonts w:ascii="Trebuchet MS" w:eastAsia="Trebuchet MS" w:hAnsi="Trebuchet MS" w:cs="Trebuchet MS"/>
          <w:spacing w:val="-8"/>
          <w:sz w:val="18"/>
          <w:szCs w:val="18"/>
        </w:rPr>
        <w:t xml:space="preserve"> </w:t>
      </w:r>
      <w:r>
        <w:rPr>
          <w:rFonts w:ascii="Trebuchet MS" w:eastAsia="Trebuchet MS" w:hAnsi="Trebuchet MS" w:cs="Trebuchet MS"/>
          <w:sz w:val="18"/>
          <w:szCs w:val="18"/>
        </w:rPr>
        <w:t>a</w:t>
      </w:r>
      <w:r>
        <w:rPr>
          <w:rFonts w:ascii="Trebuchet MS" w:eastAsia="Trebuchet MS" w:hAnsi="Trebuchet MS" w:cs="Trebuchet MS"/>
          <w:spacing w:val="-8"/>
          <w:sz w:val="18"/>
          <w:szCs w:val="18"/>
        </w:rPr>
        <w:t xml:space="preserve"> </w:t>
      </w:r>
      <w:r>
        <w:rPr>
          <w:rFonts w:ascii="Trebuchet MS" w:eastAsia="Trebuchet MS" w:hAnsi="Trebuchet MS" w:cs="Trebuchet MS"/>
          <w:sz w:val="18"/>
          <w:szCs w:val="18"/>
        </w:rPr>
        <w:t>varia</w:t>
      </w:r>
      <w:r>
        <w:rPr>
          <w:rFonts w:ascii="Trebuchet MS" w:eastAsia="Trebuchet MS" w:hAnsi="Trebuchet MS" w:cs="Trebuchet MS"/>
          <w:spacing w:val="-1"/>
          <w:sz w:val="18"/>
          <w:szCs w:val="18"/>
        </w:rPr>
        <w:t>b</w:t>
      </w:r>
      <w:r>
        <w:rPr>
          <w:rFonts w:ascii="Trebuchet MS" w:eastAsia="Trebuchet MS" w:hAnsi="Trebuchet MS" w:cs="Trebuchet MS"/>
          <w:sz w:val="18"/>
          <w:szCs w:val="18"/>
        </w:rPr>
        <w:t>le</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or</w:t>
      </w:r>
      <w:r>
        <w:rPr>
          <w:rFonts w:ascii="Trebuchet MS" w:eastAsia="Trebuchet MS" w:hAnsi="Trebuchet MS" w:cs="Trebuchet MS"/>
          <w:spacing w:val="-8"/>
          <w:sz w:val="18"/>
          <w:szCs w:val="18"/>
        </w:rPr>
        <w:t xml:space="preserve"> </w:t>
      </w:r>
      <w:r>
        <w:rPr>
          <w:rFonts w:ascii="Trebuchet MS" w:eastAsia="Trebuchet MS" w:hAnsi="Trebuchet MS" w:cs="Trebuchet MS"/>
          <w:sz w:val="18"/>
          <w:szCs w:val="18"/>
        </w:rPr>
        <w:t>plac</w:t>
      </w:r>
      <w:r>
        <w:rPr>
          <w:rFonts w:ascii="Trebuchet MS" w:eastAsia="Trebuchet MS" w:hAnsi="Trebuchet MS" w:cs="Trebuchet MS"/>
          <w:spacing w:val="-1"/>
          <w:sz w:val="18"/>
          <w:szCs w:val="18"/>
        </w:rPr>
        <w:t>e</w:t>
      </w:r>
      <w:r>
        <w:rPr>
          <w:rFonts w:ascii="Trebuchet MS" w:eastAsia="Trebuchet MS" w:hAnsi="Trebuchet MS" w:cs="Trebuchet MS"/>
          <w:sz w:val="18"/>
          <w:szCs w:val="18"/>
        </w:rPr>
        <w:t>hol</w:t>
      </w:r>
      <w:r>
        <w:rPr>
          <w:rFonts w:ascii="Trebuchet MS" w:eastAsia="Trebuchet MS" w:hAnsi="Trebuchet MS" w:cs="Trebuchet MS"/>
          <w:spacing w:val="-1"/>
          <w:sz w:val="18"/>
          <w:szCs w:val="18"/>
        </w:rPr>
        <w:t>d</w:t>
      </w:r>
      <w:r>
        <w:rPr>
          <w:rFonts w:ascii="Trebuchet MS" w:eastAsia="Trebuchet MS" w:hAnsi="Trebuchet MS" w:cs="Trebuchet MS"/>
          <w:sz w:val="18"/>
          <w:szCs w:val="18"/>
        </w:rPr>
        <w:t>e</w:t>
      </w:r>
      <w:r>
        <w:rPr>
          <w:rFonts w:ascii="Trebuchet MS" w:eastAsia="Trebuchet MS" w:hAnsi="Trebuchet MS" w:cs="Trebuchet MS"/>
          <w:spacing w:val="-24"/>
          <w:sz w:val="18"/>
          <w:szCs w:val="18"/>
        </w:rPr>
        <w:t>r</w:t>
      </w:r>
      <w:r>
        <w:rPr>
          <w:rFonts w:ascii="Trebuchet MS" w:eastAsia="Trebuchet MS" w:hAnsi="Trebuchet MS" w:cs="Trebuchet MS"/>
          <w:sz w:val="18"/>
          <w:szCs w:val="18"/>
        </w:rPr>
        <w:t>.</w:t>
      </w:r>
      <w:r>
        <w:rPr>
          <w:rFonts w:ascii="Trebuchet MS" w:eastAsia="Trebuchet MS" w:hAnsi="Trebuchet MS" w:cs="Trebuchet MS"/>
          <w:spacing w:val="-8"/>
          <w:sz w:val="18"/>
          <w:szCs w:val="18"/>
        </w:rPr>
        <w:t xml:space="preserve"> </w:t>
      </w:r>
      <w:r>
        <w:rPr>
          <w:rFonts w:ascii="Trebuchet MS" w:eastAsia="Trebuchet MS" w:hAnsi="Trebuchet MS" w:cs="Trebuchet MS"/>
          <w:spacing w:val="-22"/>
          <w:sz w:val="18"/>
          <w:szCs w:val="18"/>
        </w:rPr>
        <w:t>T</w:t>
      </w:r>
      <w:r>
        <w:rPr>
          <w:rFonts w:ascii="Trebuchet MS" w:eastAsia="Trebuchet MS" w:hAnsi="Trebuchet MS" w:cs="Trebuchet MS"/>
          <w:sz w:val="18"/>
          <w:szCs w:val="18"/>
        </w:rPr>
        <w:t>ype</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the</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a</w:t>
      </w:r>
      <w:r>
        <w:rPr>
          <w:rFonts w:ascii="Trebuchet MS" w:eastAsia="Trebuchet MS" w:hAnsi="Trebuchet MS" w:cs="Trebuchet MS"/>
          <w:spacing w:val="-1"/>
          <w:sz w:val="18"/>
          <w:szCs w:val="18"/>
        </w:rPr>
        <w:t>pp</w:t>
      </w:r>
      <w:r>
        <w:rPr>
          <w:rFonts w:ascii="Trebuchet MS" w:eastAsia="Trebuchet MS" w:hAnsi="Trebuchet MS" w:cs="Trebuchet MS"/>
          <w:spacing w:val="1"/>
          <w:sz w:val="18"/>
          <w:szCs w:val="18"/>
        </w:rPr>
        <w:t>r</w:t>
      </w:r>
      <w:r>
        <w:rPr>
          <w:rFonts w:ascii="Trebuchet MS" w:eastAsia="Trebuchet MS" w:hAnsi="Trebuchet MS" w:cs="Trebuchet MS"/>
          <w:sz w:val="18"/>
          <w:szCs w:val="18"/>
        </w:rPr>
        <w:t>opri</w:t>
      </w:r>
      <w:r>
        <w:rPr>
          <w:rFonts w:ascii="Trebuchet MS" w:eastAsia="Trebuchet MS" w:hAnsi="Trebuchet MS" w:cs="Trebuchet MS"/>
          <w:spacing w:val="-1"/>
          <w:sz w:val="18"/>
          <w:szCs w:val="18"/>
        </w:rPr>
        <w:t>a</w:t>
      </w:r>
      <w:r>
        <w:rPr>
          <w:rFonts w:ascii="Trebuchet MS" w:eastAsia="Trebuchet MS" w:hAnsi="Trebuchet MS" w:cs="Trebuchet MS"/>
          <w:spacing w:val="1"/>
          <w:sz w:val="18"/>
          <w:szCs w:val="18"/>
        </w:rPr>
        <w:t>t</w:t>
      </w:r>
      <w:r>
        <w:rPr>
          <w:rFonts w:ascii="Trebuchet MS" w:eastAsia="Trebuchet MS" w:hAnsi="Trebuchet MS" w:cs="Trebuchet MS"/>
          <w:sz w:val="18"/>
          <w:szCs w:val="18"/>
        </w:rPr>
        <w:t>e</w:t>
      </w:r>
      <w:r>
        <w:rPr>
          <w:rFonts w:ascii="Trebuchet MS" w:eastAsia="Trebuchet MS" w:hAnsi="Trebuchet MS" w:cs="Trebuchet MS"/>
          <w:spacing w:val="-8"/>
          <w:sz w:val="18"/>
          <w:szCs w:val="18"/>
        </w:rPr>
        <w:t xml:space="preserve"> </w:t>
      </w:r>
      <w:r>
        <w:rPr>
          <w:rFonts w:ascii="Trebuchet MS" w:eastAsia="Trebuchet MS" w:hAnsi="Trebuchet MS" w:cs="Trebuchet MS"/>
          <w:sz w:val="18"/>
          <w:szCs w:val="18"/>
        </w:rPr>
        <w:t>r</w:t>
      </w:r>
      <w:r>
        <w:rPr>
          <w:rFonts w:ascii="Trebuchet MS" w:eastAsia="Trebuchet MS" w:hAnsi="Trebuchet MS" w:cs="Trebuchet MS"/>
          <w:spacing w:val="-1"/>
          <w:sz w:val="18"/>
          <w:szCs w:val="18"/>
        </w:rPr>
        <w:t>e</w:t>
      </w:r>
      <w:r>
        <w:rPr>
          <w:rFonts w:ascii="Trebuchet MS" w:eastAsia="Trebuchet MS" w:hAnsi="Trebuchet MS" w:cs="Trebuchet MS"/>
          <w:sz w:val="18"/>
          <w:szCs w:val="18"/>
        </w:rPr>
        <w:t>placeme</w:t>
      </w:r>
      <w:r>
        <w:rPr>
          <w:rFonts w:ascii="Trebuchet MS" w:eastAsia="Trebuchet MS" w:hAnsi="Trebuchet MS" w:cs="Trebuchet MS"/>
          <w:spacing w:val="-1"/>
          <w:sz w:val="18"/>
          <w:szCs w:val="18"/>
        </w:rPr>
        <w:t>n</w:t>
      </w:r>
      <w:r>
        <w:rPr>
          <w:rFonts w:ascii="Trebuchet MS" w:eastAsia="Trebuchet MS" w:hAnsi="Trebuchet MS" w:cs="Trebuchet MS"/>
          <w:sz w:val="18"/>
          <w:szCs w:val="18"/>
        </w:rPr>
        <w:t xml:space="preserve">t </w:t>
      </w:r>
      <w:r>
        <w:rPr>
          <w:rFonts w:ascii="Trebuchet MS" w:eastAsia="Trebuchet MS" w:hAnsi="Trebuchet MS" w:cs="Trebuchet MS"/>
          <w:spacing w:val="-1"/>
          <w:sz w:val="18"/>
          <w:szCs w:val="18"/>
        </w:rPr>
        <w:t>t</w:t>
      </w:r>
      <w:r>
        <w:rPr>
          <w:rFonts w:ascii="Trebuchet MS" w:eastAsia="Trebuchet MS" w:hAnsi="Trebuchet MS" w:cs="Trebuchet MS"/>
          <w:sz w:val="18"/>
          <w:szCs w:val="18"/>
        </w:rPr>
        <w:t>e</w:t>
      </w:r>
      <w:r>
        <w:rPr>
          <w:rFonts w:ascii="Trebuchet MS" w:eastAsia="Trebuchet MS" w:hAnsi="Trebuchet MS" w:cs="Trebuchet MS"/>
          <w:spacing w:val="-1"/>
          <w:sz w:val="18"/>
          <w:szCs w:val="18"/>
        </w:rPr>
        <w:t>xt</w:t>
      </w:r>
      <w:r>
        <w:rPr>
          <w:rFonts w:ascii="Trebuchet MS" w:eastAsia="Trebuchet MS" w:hAnsi="Trebuchet MS" w:cs="Trebuchet MS"/>
          <w:sz w:val="18"/>
          <w:szCs w:val="18"/>
        </w:rPr>
        <w:t>.</w:t>
      </w:r>
      <w:r>
        <w:rPr>
          <w:rFonts w:ascii="Trebuchet MS" w:eastAsia="Trebuchet MS" w:hAnsi="Trebuchet MS" w:cs="Trebuchet MS"/>
          <w:spacing w:val="-9"/>
          <w:sz w:val="18"/>
          <w:szCs w:val="18"/>
        </w:rPr>
        <w:t xml:space="preserve"> </w:t>
      </w:r>
      <w:r>
        <w:rPr>
          <w:rFonts w:ascii="Trebuchet MS" w:eastAsia="Trebuchet MS" w:hAnsi="Trebuchet MS" w:cs="Trebuchet MS"/>
          <w:spacing w:val="-15"/>
          <w:sz w:val="18"/>
          <w:szCs w:val="18"/>
        </w:rPr>
        <w:t>V</w:t>
      </w:r>
      <w:r>
        <w:rPr>
          <w:rFonts w:ascii="Trebuchet MS" w:eastAsia="Trebuchet MS" w:hAnsi="Trebuchet MS" w:cs="Trebuchet MS"/>
          <w:sz w:val="18"/>
          <w:szCs w:val="18"/>
        </w:rPr>
        <w:t>a</w:t>
      </w:r>
      <w:r>
        <w:rPr>
          <w:rFonts w:ascii="Trebuchet MS" w:eastAsia="Trebuchet MS" w:hAnsi="Trebuchet MS" w:cs="Trebuchet MS"/>
          <w:spacing w:val="-1"/>
          <w:sz w:val="18"/>
          <w:szCs w:val="18"/>
        </w:rPr>
        <w:t>r</w:t>
      </w:r>
      <w:r>
        <w:rPr>
          <w:rFonts w:ascii="Trebuchet MS" w:eastAsia="Trebuchet MS" w:hAnsi="Trebuchet MS" w:cs="Trebuchet MS"/>
          <w:sz w:val="18"/>
          <w:szCs w:val="18"/>
        </w:rPr>
        <w:t>i</w:t>
      </w:r>
      <w:r>
        <w:rPr>
          <w:rFonts w:ascii="Trebuchet MS" w:eastAsia="Trebuchet MS" w:hAnsi="Trebuchet MS" w:cs="Trebuchet MS"/>
          <w:spacing w:val="-1"/>
          <w:sz w:val="18"/>
          <w:szCs w:val="18"/>
        </w:rPr>
        <w:t>a</w:t>
      </w:r>
      <w:r>
        <w:rPr>
          <w:rFonts w:ascii="Trebuchet MS" w:eastAsia="Trebuchet MS" w:hAnsi="Trebuchet MS" w:cs="Trebuchet MS"/>
          <w:sz w:val="18"/>
          <w:szCs w:val="18"/>
        </w:rPr>
        <w:t>b</w:t>
      </w:r>
      <w:r>
        <w:rPr>
          <w:rFonts w:ascii="Trebuchet MS" w:eastAsia="Trebuchet MS" w:hAnsi="Trebuchet MS" w:cs="Trebuchet MS"/>
          <w:spacing w:val="-1"/>
          <w:sz w:val="18"/>
          <w:szCs w:val="18"/>
        </w:rPr>
        <w:t>l</w:t>
      </w:r>
      <w:r>
        <w:rPr>
          <w:rFonts w:ascii="Trebuchet MS" w:eastAsia="Trebuchet MS" w:hAnsi="Trebuchet MS" w:cs="Trebuchet MS"/>
          <w:sz w:val="18"/>
          <w:szCs w:val="18"/>
        </w:rPr>
        <w:t>es</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id</w:t>
      </w:r>
      <w:r>
        <w:rPr>
          <w:rFonts w:ascii="Trebuchet MS" w:eastAsia="Trebuchet MS" w:hAnsi="Trebuchet MS" w:cs="Trebuchet MS"/>
          <w:spacing w:val="-1"/>
          <w:sz w:val="18"/>
          <w:szCs w:val="18"/>
        </w:rPr>
        <w:t>e</w:t>
      </w:r>
      <w:r>
        <w:rPr>
          <w:rFonts w:ascii="Trebuchet MS" w:eastAsia="Trebuchet MS" w:hAnsi="Trebuchet MS" w:cs="Trebuchet MS"/>
          <w:sz w:val="18"/>
          <w:szCs w:val="18"/>
        </w:rPr>
        <w:t>n</w:t>
      </w:r>
      <w:r>
        <w:rPr>
          <w:rFonts w:ascii="Trebuchet MS" w:eastAsia="Trebuchet MS" w:hAnsi="Trebuchet MS" w:cs="Trebuchet MS"/>
          <w:spacing w:val="-1"/>
          <w:sz w:val="18"/>
          <w:szCs w:val="18"/>
        </w:rPr>
        <w:t>t</w:t>
      </w:r>
      <w:r>
        <w:rPr>
          <w:rFonts w:ascii="Trebuchet MS" w:eastAsia="Trebuchet MS" w:hAnsi="Trebuchet MS" w:cs="Trebuchet MS"/>
          <w:sz w:val="18"/>
          <w:szCs w:val="18"/>
        </w:rPr>
        <w:t>i</w:t>
      </w:r>
      <w:r>
        <w:rPr>
          <w:rFonts w:ascii="Trebuchet MS" w:eastAsia="Trebuchet MS" w:hAnsi="Trebuchet MS" w:cs="Trebuchet MS"/>
          <w:spacing w:val="-1"/>
          <w:sz w:val="18"/>
          <w:szCs w:val="18"/>
        </w:rPr>
        <w:t>f</w:t>
      </w:r>
      <w:r>
        <w:rPr>
          <w:rFonts w:ascii="Trebuchet MS" w:eastAsia="Trebuchet MS" w:hAnsi="Trebuchet MS" w:cs="Trebuchet MS"/>
          <w:sz w:val="18"/>
          <w:szCs w:val="18"/>
        </w:rPr>
        <w:t>ied</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w</w:t>
      </w:r>
      <w:r>
        <w:rPr>
          <w:rFonts w:ascii="Trebuchet MS" w:eastAsia="Trebuchet MS" w:hAnsi="Trebuchet MS" w:cs="Trebuchet MS"/>
          <w:spacing w:val="-1"/>
          <w:sz w:val="18"/>
          <w:szCs w:val="18"/>
        </w:rPr>
        <w:t>i</w:t>
      </w:r>
      <w:r>
        <w:rPr>
          <w:rFonts w:ascii="Trebuchet MS" w:eastAsia="Trebuchet MS" w:hAnsi="Trebuchet MS" w:cs="Trebuchet MS"/>
          <w:spacing w:val="1"/>
          <w:sz w:val="18"/>
          <w:szCs w:val="18"/>
        </w:rPr>
        <w:t>t</w:t>
      </w:r>
      <w:r>
        <w:rPr>
          <w:rFonts w:ascii="Trebuchet MS" w:eastAsia="Trebuchet MS" w:hAnsi="Trebuchet MS" w:cs="Trebuchet MS"/>
          <w:sz w:val="18"/>
          <w:szCs w:val="18"/>
        </w:rPr>
        <w:t>h</w:t>
      </w:r>
      <w:r>
        <w:rPr>
          <w:rFonts w:ascii="Trebuchet MS" w:eastAsia="Trebuchet MS" w:hAnsi="Trebuchet MS" w:cs="Trebuchet MS"/>
          <w:spacing w:val="-10"/>
          <w:sz w:val="18"/>
          <w:szCs w:val="18"/>
        </w:rPr>
        <w:t xml:space="preserve"> </w:t>
      </w:r>
      <w:r>
        <w:rPr>
          <w:rFonts w:ascii="Trebuchet MS" w:eastAsia="Trebuchet MS" w:hAnsi="Trebuchet MS" w:cs="Trebuchet MS"/>
          <w:spacing w:val="1"/>
          <w:sz w:val="18"/>
          <w:szCs w:val="18"/>
        </w:rPr>
        <w:t>m</w:t>
      </w:r>
      <w:r>
        <w:rPr>
          <w:rFonts w:ascii="Trebuchet MS" w:eastAsia="Trebuchet MS" w:hAnsi="Trebuchet MS" w:cs="Trebuchet MS"/>
          <w:spacing w:val="-1"/>
          <w:sz w:val="18"/>
          <w:szCs w:val="18"/>
        </w:rPr>
        <w:t>or</w:t>
      </w:r>
      <w:r>
        <w:rPr>
          <w:rFonts w:ascii="Trebuchet MS" w:eastAsia="Trebuchet MS" w:hAnsi="Trebuchet MS" w:cs="Trebuchet MS"/>
          <w:sz w:val="18"/>
          <w:szCs w:val="18"/>
        </w:rPr>
        <w:t>e</w:t>
      </w:r>
      <w:r>
        <w:rPr>
          <w:rFonts w:ascii="Trebuchet MS" w:eastAsia="Trebuchet MS" w:hAnsi="Trebuchet MS" w:cs="Trebuchet MS"/>
          <w:spacing w:val="-8"/>
          <w:sz w:val="18"/>
          <w:szCs w:val="18"/>
        </w:rPr>
        <w:t xml:space="preserve"> </w:t>
      </w:r>
      <w:r>
        <w:rPr>
          <w:rFonts w:ascii="Trebuchet MS" w:eastAsia="Trebuchet MS" w:hAnsi="Trebuchet MS" w:cs="Trebuchet MS"/>
          <w:spacing w:val="-1"/>
          <w:sz w:val="18"/>
          <w:szCs w:val="18"/>
        </w:rPr>
        <w:t>t</w:t>
      </w:r>
      <w:r>
        <w:rPr>
          <w:rFonts w:ascii="Trebuchet MS" w:eastAsia="Trebuchet MS" w:hAnsi="Trebuchet MS" w:cs="Trebuchet MS"/>
          <w:sz w:val="18"/>
          <w:szCs w:val="18"/>
        </w:rPr>
        <w:t>han</w:t>
      </w:r>
      <w:r>
        <w:rPr>
          <w:rFonts w:ascii="Trebuchet MS" w:eastAsia="Trebuchet MS" w:hAnsi="Trebuchet MS" w:cs="Trebuchet MS"/>
          <w:spacing w:val="-9"/>
          <w:sz w:val="18"/>
          <w:szCs w:val="18"/>
        </w:rPr>
        <w:t xml:space="preserve"> </w:t>
      </w:r>
      <w:r>
        <w:rPr>
          <w:rFonts w:ascii="Trebuchet MS" w:eastAsia="Trebuchet MS" w:hAnsi="Trebuchet MS" w:cs="Trebuchet MS"/>
          <w:spacing w:val="-1"/>
          <w:sz w:val="18"/>
          <w:szCs w:val="18"/>
        </w:rPr>
        <w:t>o</w:t>
      </w:r>
      <w:r>
        <w:rPr>
          <w:rFonts w:ascii="Trebuchet MS" w:eastAsia="Trebuchet MS" w:hAnsi="Trebuchet MS" w:cs="Trebuchet MS"/>
          <w:sz w:val="18"/>
          <w:szCs w:val="18"/>
        </w:rPr>
        <w:t>ne</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w</w:t>
      </w:r>
      <w:r>
        <w:rPr>
          <w:rFonts w:ascii="Trebuchet MS" w:eastAsia="Trebuchet MS" w:hAnsi="Trebuchet MS" w:cs="Trebuchet MS"/>
          <w:spacing w:val="-1"/>
          <w:sz w:val="18"/>
          <w:szCs w:val="18"/>
        </w:rPr>
        <w:t>o</w:t>
      </w:r>
      <w:r>
        <w:rPr>
          <w:rFonts w:ascii="Trebuchet MS" w:eastAsia="Trebuchet MS" w:hAnsi="Trebuchet MS" w:cs="Trebuchet MS"/>
          <w:spacing w:val="1"/>
          <w:sz w:val="18"/>
          <w:szCs w:val="18"/>
        </w:rPr>
        <w:t>r</w:t>
      </w:r>
      <w:r>
        <w:rPr>
          <w:rFonts w:ascii="Trebuchet MS" w:eastAsia="Trebuchet MS" w:hAnsi="Trebuchet MS" w:cs="Trebuchet MS"/>
          <w:sz w:val="18"/>
          <w:szCs w:val="18"/>
        </w:rPr>
        <w:t>d</w:t>
      </w:r>
      <w:r>
        <w:rPr>
          <w:rFonts w:ascii="Trebuchet MS" w:eastAsia="Trebuchet MS" w:hAnsi="Trebuchet MS" w:cs="Trebuchet MS"/>
          <w:spacing w:val="-9"/>
          <w:sz w:val="18"/>
          <w:szCs w:val="18"/>
        </w:rPr>
        <w:t xml:space="preserve"> </w:t>
      </w:r>
      <w:r>
        <w:rPr>
          <w:rFonts w:ascii="Trebuchet MS" w:eastAsia="Trebuchet MS" w:hAnsi="Trebuchet MS" w:cs="Trebuchet MS"/>
          <w:sz w:val="18"/>
          <w:szCs w:val="18"/>
        </w:rPr>
        <w:t>are</w:t>
      </w:r>
      <w:r>
        <w:rPr>
          <w:rFonts w:ascii="Trebuchet MS" w:eastAsia="Trebuchet MS" w:hAnsi="Trebuchet MS" w:cs="Trebuchet MS"/>
          <w:spacing w:val="-9"/>
          <w:sz w:val="18"/>
          <w:szCs w:val="18"/>
        </w:rPr>
        <w:t xml:space="preserve"> </w:t>
      </w:r>
      <w:r>
        <w:rPr>
          <w:rFonts w:ascii="Trebuchet MS" w:eastAsia="Trebuchet MS" w:hAnsi="Trebuchet MS" w:cs="Trebuchet MS"/>
          <w:spacing w:val="1"/>
          <w:sz w:val="18"/>
          <w:szCs w:val="18"/>
        </w:rPr>
        <w:t>c</w:t>
      </w:r>
      <w:r>
        <w:rPr>
          <w:rFonts w:ascii="Trebuchet MS" w:eastAsia="Trebuchet MS" w:hAnsi="Trebuchet MS" w:cs="Trebuchet MS"/>
          <w:spacing w:val="-1"/>
          <w:sz w:val="18"/>
          <w:szCs w:val="18"/>
        </w:rPr>
        <w:t>o</w:t>
      </w:r>
      <w:r>
        <w:rPr>
          <w:rFonts w:ascii="Trebuchet MS" w:eastAsia="Trebuchet MS" w:hAnsi="Trebuchet MS" w:cs="Trebuchet MS"/>
          <w:sz w:val="18"/>
          <w:szCs w:val="18"/>
        </w:rPr>
        <w:t>nn</w:t>
      </w:r>
      <w:r>
        <w:rPr>
          <w:rFonts w:ascii="Trebuchet MS" w:eastAsia="Trebuchet MS" w:hAnsi="Trebuchet MS" w:cs="Trebuchet MS"/>
          <w:spacing w:val="-1"/>
          <w:sz w:val="18"/>
          <w:szCs w:val="18"/>
        </w:rPr>
        <w:t>ec</w:t>
      </w:r>
      <w:r>
        <w:rPr>
          <w:rFonts w:ascii="Trebuchet MS" w:eastAsia="Trebuchet MS" w:hAnsi="Trebuchet MS" w:cs="Trebuchet MS"/>
          <w:spacing w:val="1"/>
          <w:sz w:val="18"/>
          <w:szCs w:val="18"/>
        </w:rPr>
        <w:t>t</w:t>
      </w:r>
      <w:r>
        <w:rPr>
          <w:rFonts w:ascii="Trebuchet MS" w:eastAsia="Trebuchet MS" w:hAnsi="Trebuchet MS" w:cs="Trebuchet MS"/>
          <w:spacing w:val="-1"/>
          <w:sz w:val="18"/>
          <w:szCs w:val="18"/>
        </w:rPr>
        <w:t>e</w:t>
      </w:r>
      <w:r>
        <w:rPr>
          <w:rFonts w:ascii="Trebuchet MS" w:eastAsia="Trebuchet MS" w:hAnsi="Trebuchet MS" w:cs="Trebuchet MS"/>
          <w:sz w:val="18"/>
          <w:szCs w:val="18"/>
        </w:rPr>
        <w:t>d</w:t>
      </w:r>
      <w:r>
        <w:rPr>
          <w:rFonts w:ascii="Trebuchet MS" w:eastAsia="Trebuchet MS" w:hAnsi="Trebuchet MS" w:cs="Trebuchet MS"/>
          <w:spacing w:val="-8"/>
          <w:sz w:val="18"/>
          <w:szCs w:val="18"/>
        </w:rPr>
        <w:t xml:space="preserve"> </w:t>
      </w:r>
      <w:r>
        <w:rPr>
          <w:rFonts w:ascii="Trebuchet MS" w:eastAsia="Trebuchet MS" w:hAnsi="Trebuchet MS" w:cs="Trebuchet MS"/>
          <w:spacing w:val="-1"/>
          <w:sz w:val="18"/>
          <w:szCs w:val="18"/>
        </w:rPr>
        <w:t xml:space="preserve">by </w:t>
      </w:r>
      <w:r>
        <w:rPr>
          <w:rFonts w:ascii="Trebuchet MS" w:eastAsia="Trebuchet MS" w:hAnsi="Trebuchet MS" w:cs="Trebuchet MS"/>
          <w:sz w:val="18"/>
          <w:szCs w:val="18"/>
        </w:rPr>
        <w:t>unders</w:t>
      </w:r>
      <w:r>
        <w:rPr>
          <w:rFonts w:ascii="Trebuchet MS" w:eastAsia="Trebuchet MS" w:hAnsi="Trebuchet MS" w:cs="Trebuchet MS"/>
          <w:spacing w:val="1"/>
          <w:sz w:val="18"/>
          <w:szCs w:val="18"/>
        </w:rPr>
        <w:t>c</w:t>
      </w:r>
      <w:r>
        <w:rPr>
          <w:rFonts w:ascii="Trebuchet MS" w:eastAsia="Trebuchet MS" w:hAnsi="Trebuchet MS" w:cs="Trebuchet MS"/>
          <w:spacing w:val="-1"/>
          <w:sz w:val="18"/>
          <w:szCs w:val="18"/>
        </w:rPr>
        <w:t>o</w:t>
      </w:r>
      <w:r>
        <w:rPr>
          <w:rFonts w:ascii="Trebuchet MS" w:eastAsia="Trebuchet MS" w:hAnsi="Trebuchet MS" w:cs="Trebuchet MS"/>
          <w:sz w:val="18"/>
          <w:szCs w:val="18"/>
        </w:rPr>
        <w:t>res.</w:t>
      </w:r>
    </w:p>
    <w:p w:rsidR="003C4C23" w:rsidRDefault="003C4C23">
      <w:pPr>
        <w:spacing w:before="19" w:line="200" w:lineRule="exact"/>
      </w:pPr>
    </w:p>
    <w:p w:rsidR="003C4C23" w:rsidRDefault="00025EC9">
      <w:pPr>
        <w:spacing w:line="267" w:lineRule="auto"/>
        <w:ind w:right="6523"/>
        <w:rPr>
          <w:rFonts w:ascii="Courier New" w:eastAsia="Courier New" w:hAnsi="Courier New" w:cs="Courier New"/>
          <w:sz w:val="22"/>
          <w:szCs w:val="22"/>
        </w:rPr>
      </w:pPr>
      <w:r>
        <w:pict>
          <v:group id="_x0000_s1068" style="position:absolute;margin-left:61.95pt;margin-top:160.7pt;width:398.1pt;height:140.85pt;z-index:-251663360;mso-position-horizontal-relative:page;mso-position-vertical-relative:page" coordorigin="1239,3214" coordsize="7962,2817">
            <v:shape id="_x0000_s1072" style="position:absolute;left:3420;top:3220;width:0;height:2806" coordorigin="3420,3220" coordsize="0,2806" path="m3420,3220r,2805e" filled="f" strokeweight=".58pt">
              <v:path arrowok="t"/>
            </v:shape>
            <v:shape id="_x0000_s1071" style="position:absolute;left:1260;top:3241;width:7920;height:0" coordorigin="1260,3241" coordsize="7920,0" path="m1260,3241r7920,e" filled="f" strokeweight="2.08pt">
              <v:path arrowok="t"/>
            </v:shape>
            <v:shape id="_x0000_s1070" style="position:absolute;left:1260;top:3721;width:7920;height:0" coordorigin="1260,3721" coordsize="7920,0" path="m1260,3721r7920,e" filled="f" strokeweight="2.08pt">
              <v:path arrowok="t"/>
            </v:shape>
            <v:shape id="_x0000_s1069" style="position:absolute;left:1260;top:6020;width:7920;height:0" coordorigin="1260,6020" coordsize="7920,0" path="m1260,6020r7920,e" filled="f" strokeweight=".58pt">
              <v:path arrowok="t"/>
            </v:shape>
            <w10:wrap anchorx="page" anchory="page"/>
          </v:group>
        </w:pict>
      </w:r>
      <w:r w:rsidR="00C05CF1">
        <w:rPr>
          <w:rFonts w:ascii="Trebuchet MS" w:eastAsia="Trebuchet MS" w:hAnsi="Trebuchet MS" w:cs="Trebuchet MS"/>
          <w:sz w:val="18"/>
          <w:szCs w:val="18"/>
        </w:rPr>
        <w:t xml:space="preserve">Examples: </w:t>
      </w:r>
      <w:r w:rsidR="00C05CF1">
        <w:rPr>
          <w:rFonts w:ascii="Trebuchet MS" w:eastAsia="Trebuchet MS" w:hAnsi="Trebuchet MS" w:cs="Trebuchet MS"/>
          <w:spacing w:val="-21"/>
          <w:sz w:val="18"/>
          <w:szCs w:val="18"/>
        </w:rPr>
        <w:t>T</w:t>
      </w:r>
      <w:r w:rsidR="00C05CF1">
        <w:rPr>
          <w:rFonts w:ascii="Trebuchet MS" w:eastAsia="Trebuchet MS" w:hAnsi="Trebuchet MS" w:cs="Trebuchet MS"/>
          <w:sz w:val="18"/>
          <w:szCs w:val="18"/>
        </w:rPr>
        <w:t>y</w:t>
      </w:r>
      <w:r w:rsidR="00C05CF1">
        <w:rPr>
          <w:rFonts w:ascii="Trebuchet MS" w:eastAsia="Trebuchet MS" w:hAnsi="Trebuchet MS" w:cs="Trebuchet MS"/>
          <w:spacing w:val="-1"/>
          <w:sz w:val="18"/>
          <w:szCs w:val="18"/>
        </w:rPr>
        <w:t>p</w:t>
      </w:r>
      <w:r w:rsidR="00C05CF1">
        <w:rPr>
          <w:rFonts w:ascii="Trebuchet MS" w:eastAsia="Trebuchet MS" w:hAnsi="Trebuchet MS" w:cs="Trebuchet MS"/>
          <w:sz w:val="18"/>
          <w:szCs w:val="18"/>
        </w:rPr>
        <w:t xml:space="preserve">e </w:t>
      </w:r>
      <w:r w:rsidR="00C05CF1">
        <w:rPr>
          <w:rFonts w:ascii="Courier New" w:eastAsia="Courier New" w:hAnsi="Courier New" w:cs="Courier New"/>
          <w:b/>
          <w:i/>
          <w:sz w:val="22"/>
          <w:szCs w:val="22"/>
        </w:rPr>
        <w:t>ID</w:t>
      </w:r>
    </w:p>
    <w:p w:rsidR="003C4C23" w:rsidRDefault="00C05CF1">
      <w:pPr>
        <w:spacing w:line="220" w:lineRule="exact"/>
        <w:ind w:right="4141"/>
        <w:jc w:val="both"/>
        <w:rPr>
          <w:rFonts w:ascii="Courier New" w:eastAsia="Courier New" w:hAnsi="Courier New" w:cs="Courier New"/>
          <w:sz w:val="22"/>
          <w:szCs w:val="22"/>
        </w:rPr>
      </w:pPr>
      <w:r>
        <w:rPr>
          <w:rFonts w:ascii="Trebuchet MS" w:eastAsia="Trebuchet MS" w:hAnsi="Trebuchet MS" w:cs="Trebuchet MS"/>
          <w:spacing w:val="-21"/>
          <w:position w:val="2"/>
          <w:sz w:val="18"/>
          <w:szCs w:val="18"/>
        </w:rPr>
        <w:t>Y</w:t>
      </w:r>
      <w:r>
        <w:rPr>
          <w:rFonts w:ascii="Trebuchet MS" w:eastAsia="Trebuchet MS" w:hAnsi="Trebuchet MS" w:cs="Trebuchet MS"/>
          <w:spacing w:val="-1"/>
          <w:position w:val="2"/>
          <w:sz w:val="18"/>
          <w:szCs w:val="18"/>
        </w:rPr>
        <w:t>o</w:t>
      </w:r>
      <w:r>
        <w:rPr>
          <w:rFonts w:ascii="Trebuchet MS" w:eastAsia="Trebuchet MS" w:hAnsi="Trebuchet MS" w:cs="Trebuchet MS"/>
          <w:position w:val="2"/>
          <w:sz w:val="18"/>
          <w:szCs w:val="18"/>
        </w:rPr>
        <w:t>u would type the ID</w:t>
      </w:r>
      <w:r>
        <w:rPr>
          <w:rFonts w:ascii="Trebuchet MS" w:eastAsia="Trebuchet MS" w:hAnsi="Trebuchet MS" w:cs="Trebuchet MS"/>
          <w:spacing w:val="-2"/>
          <w:position w:val="2"/>
          <w:sz w:val="18"/>
          <w:szCs w:val="18"/>
        </w:rPr>
        <w:t xml:space="preserve"> </w:t>
      </w:r>
      <w:r>
        <w:rPr>
          <w:rFonts w:ascii="Trebuchet MS" w:eastAsia="Trebuchet MS" w:hAnsi="Trebuchet MS" w:cs="Trebuchet MS"/>
          <w:position w:val="2"/>
          <w:sz w:val="18"/>
          <w:szCs w:val="18"/>
        </w:rPr>
        <w:t>numb</w:t>
      </w:r>
      <w:r>
        <w:rPr>
          <w:rFonts w:ascii="Trebuchet MS" w:eastAsia="Trebuchet MS" w:hAnsi="Trebuchet MS" w:cs="Trebuchet MS"/>
          <w:spacing w:val="-1"/>
          <w:position w:val="2"/>
          <w:sz w:val="18"/>
          <w:szCs w:val="18"/>
        </w:rPr>
        <w:t>e</w:t>
      </w:r>
      <w:r>
        <w:rPr>
          <w:rFonts w:ascii="Trebuchet MS" w:eastAsia="Trebuchet MS" w:hAnsi="Trebuchet MS" w:cs="Trebuchet MS"/>
          <w:position w:val="2"/>
          <w:sz w:val="18"/>
          <w:szCs w:val="18"/>
        </w:rPr>
        <w:t xml:space="preserve">r: </w:t>
      </w:r>
      <w:r>
        <w:rPr>
          <w:rFonts w:ascii="Courier New" w:eastAsia="Courier New" w:hAnsi="Courier New" w:cs="Courier New"/>
          <w:b/>
          <w:position w:val="2"/>
          <w:sz w:val="22"/>
          <w:szCs w:val="22"/>
        </w:rPr>
        <w:t>34</w:t>
      </w:r>
      <w:r>
        <w:rPr>
          <w:rFonts w:ascii="Courier New" w:eastAsia="Courier New" w:hAnsi="Courier New" w:cs="Courier New"/>
          <w:b/>
          <w:spacing w:val="-1"/>
          <w:position w:val="2"/>
          <w:sz w:val="22"/>
          <w:szCs w:val="22"/>
        </w:rPr>
        <w:t>8</w:t>
      </w:r>
      <w:r>
        <w:rPr>
          <w:rFonts w:ascii="Courier New" w:eastAsia="Courier New" w:hAnsi="Courier New" w:cs="Courier New"/>
          <w:b/>
          <w:position w:val="2"/>
          <w:sz w:val="22"/>
          <w:szCs w:val="22"/>
        </w:rPr>
        <w:t>78</w:t>
      </w:r>
    </w:p>
    <w:p w:rsidR="003C4C23" w:rsidRDefault="00C05CF1">
      <w:pPr>
        <w:spacing w:before="11"/>
        <w:ind w:right="5526"/>
        <w:jc w:val="both"/>
        <w:rPr>
          <w:rFonts w:ascii="Courier New" w:eastAsia="Courier New" w:hAnsi="Courier New" w:cs="Courier New"/>
          <w:sz w:val="22"/>
          <w:szCs w:val="22"/>
        </w:rPr>
      </w:pPr>
      <w:proofErr w:type="gramStart"/>
      <w:r>
        <w:rPr>
          <w:rFonts w:ascii="Trebuchet MS" w:eastAsia="Trebuchet MS" w:hAnsi="Trebuchet MS" w:cs="Trebuchet MS"/>
          <w:spacing w:val="-21"/>
          <w:sz w:val="18"/>
          <w:szCs w:val="18"/>
        </w:rPr>
        <w:t>T</w:t>
      </w:r>
      <w:r>
        <w:rPr>
          <w:rFonts w:ascii="Trebuchet MS" w:eastAsia="Trebuchet MS" w:hAnsi="Trebuchet MS" w:cs="Trebuchet MS"/>
          <w:sz w:val="18"/>
          <w:szCs w:val="18"/>
        </w:rPr>
        <w:t>y</w:t>
      </w:r>
      <w:r>
        <w:rPr>
          <w:rFonts w:ascii="Trebuchet MS" w:eastAsia="Trebuchet MS" w:hAnsi="Trebuchet MS" w:cs="Trebuchet MS"/>
          <w:spacing w:val="-1"/>
          <w:sz w:val="18"/>
          <w:szCs w:val="18"/>
        </w:rPr>
        <w:t>p</w:t>
      </w:r>
      <w:r>
        <w:rPr>
          <w:rFonts w:ascii="Trebuchet MS" w:eastAsia="Trebuchet MS" w:hAnsi="Trebuchet MS" w:cs="Trebuchet MS"/>
          <w:sz w:val="18"/>
          <w:szCs w:val="18"/>
        </w:rPr>
        <w:t xml:space="preserve">e </w:t>
      </w:r>
      <w:r>
        <w:rPr>
          <w:rFonts w:ascii="Trebuchet MS" w:eastAsia="Trebuchet MS" w:hAnsi="Trebuchet MS" w:cs="Trebuchet MS"/>
          <w:spacing w:val="24"/>
          <w:sz w:val="18"/>
          <w:szCs w:val="18"/>
        </w:rPr>
        <w:t xml:space="preserve"> </w:t>
      </w:r>
      <w:proofErr w:type="spellStart"/>
      <w:r>
        <w:rPr>
          <w:rFonts w:ascii="Courier New" w:eastAsia="Courier New" w:hAnsi="Courier New" w:cs="Courier New"/>
          <w:b/>
          <w:i/>
          <w:sz w:val="22"/>
          <w:szCs w:val="22"/>
        </w:rPr>
        <w:t>IP</w:t>
      </w:r>
      <w:proofErr w:type="gramEnd"/>
      <w:r>
        <w:rPr>
          <w:rFonts w:ascii="Courier New" w:eastAsia="Courier New" w:hAnsi="Courier New" w:cs="Courier New"/>
          <w:b/>
          <w:i/>
          <w:sz w:val="22"/>
          <w:szCs w:val="22"/>
        </w:rPr>
        <w:t>_addr</w:t>
      </w:r>
      <w:r>
        <w:rPr>
          <w:rFonts w:ascii="Courier New" w:eastAsia="Courier New" w:hAnsi="Courier New" w:cs="Courier New"/>
          <w:b/>
          <w:i/>
          <w:spacing w:val="-1"/>
          <w:sz w:val="22"/>
          <w:szCs w:val="22"/>
        </w:rPr>
        <w:t>e</w:t>
      </w:r>
      <w:r>
        <w:rPr>
          <w:rFonts w:ascii="Courier New" w:eastAsia="Courier New" w:hAnsi="Courier New" w:cs="Courier New"/>
          <w:b/>
          <w:i/>
          <w:sz w:val="22"/>
          <w:szCs w:val="22"/>
        </w:rPr>
        <w:t>ss</w:t>
      </w:r>
      <w:proofErr w:type="spellEnd"/>
    </w:p>
    <w:p w:rsidR="003C4C23" w:rsidRDefault="00C05CF1">
      <w:pPr>
        <w:spacing w:before="11"/>
        <w:ind w:right="3232"/>
        <w:jc w:val="both"/>
        <w:rPr>
          <w:rFonts w:ascii="Courier New" w:eastAsia="Courier New" w:hAnsi="Courier New" w:cs="Courier New"/>
          <w:sz w:val="22"/>
          <w:szCs w:val="22"/>
        </w:rPr>
      </w:pPr>
      <w:r>
        <w:rPr>
          <w:rFonts w:ascii="Trebuchet MS" w:eastAsia="Trebuchet MS" w:hAnsi="Trebuchet MS" w:cs="Trebuchet MS"/>
          <w:spacing w:val="-21"/>
          <w:sz w:val="18"/>
          <w:szCs w:val="18"/>
        </w:rPr>
        <w:t>Y</w:t>
      </w:r>
      <w:r>
        <w:rPr>
          <w:rFonts w:ascii="Trebuchet MS" w:eastAsia="Trebuchet MS" w:hAnsi="Trebuchet MS" w:cs="Trebuchet MS"/>
          <w:spacing w:val="-1"/>
          <w:sz w:val="18"/>
          <w:szCs w:val="18"/>
        </w:rPr>
        <w:t>o</w:t>
      </w:r>
      <w:r>
        <w:rPr>
          <w:rFonts w:ascii="Trebuchet MS" w:eastAsia="Trebuchet MS" w:hAnsi="Trebuchet MS" w:cs="Trebuchet MS"/>
          <w:sz w:val="18"/>
          <w:szCs w:val="18"/>
        </w:rPr>
        <w:t>u would ty</w:t>
      </w:r>
      <w:r>
        <w:rPr>
          <w:rFonts w:ascii="Trebuchet MS" w:eastAsia="Trebuchet MS" w:hAnsi="Trebuchet MS" w:cs="Trebuchet MS"/>
          <w:spacing w:val="-1"/>
          <w:sz w:val="18"/>
          <w:szCs w:val="18"/>
        </w:rPr>
        <w:t>p</w:t>
      </w:r>
      <w:r>
        <w:rPr>
          <w:rFonts w:ascii="Trebuchet MS" w:eastAsia="Trebuchet MS" w:hAnsi="Trebuchet MS" w:cs="Trebuchet MS"/>
          <w:sz w:val="18"/>
          <w:szCs w:val="18"/>
        </w:rPr>
        <w:t>e the IP</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a</w:t>
      </w:r>
      <w:r>
        <w:rPr>
          <w:rFonts w:ascii="Trebuchet MS" w:eastAsia="Trebuchet MS" w:hAnsi="Trebuchet MS" w:cs="Trebuchet MS"/>
          <w:spacing w:val="-1"/>
          <w:sz w:val="18"/>
          <w:szCs w:val="18"/>
        </w:rPr>
        <w:t>d</w:t>
      </w:r>
      <w:r>
        <w:rPr>
          <w:rFonts w:ascii="Trebuchet MS" w:eastAsia="Trebuchet MS" w:hAnsi="Trebuchet MS" w:cs="Trebuchet MS"/>
          <w:sz w:val="18"/>
          <w:szCs w:val="18"/>
        </w:rPr>
        <w:t>dre</w:t>
      </w:r>
      <w:r>
        <w:rPr>
          <w:rFonts w:ascii="Trebuchet MS" w:eastAsia="Trebuchet MS" w:hAnsi="Trebuchet MS" w:cs="Trebuchet MS"/>
          <w:spacing w:val="-1"/>
          <w:sz w:val="18"/>
          <w:szCs w:val="18"/>
        </w:rPr>
        <w:t>s</w:t>
      </w:r>
      <w:r>
        <w:rPr>
          <w:rFonts w:ascii="Trebuchet MS" w:eastAsia="Trebuchet MS" w:hAnsi="Trebuchet MS" w:cs="Trebuchet MS"/>
          <w:sz w:val="18"/>
          <w:szCs w:val="18"/>
        </w:rPr>
        <w:t xml:space="preserve">s: </w:t>
      </w:r>
      <w:r>
        <w:rPr>
          <w:rFonts w:ascii="Courier New" w:eastAsia="Courier New" w:hAnsi="Courier New" w:cs="Courier New"/>
          <w:b/>
          <w:sz w:val="22"/>
          <w:szCs w:val="22"/>
        </w:rPr>
        <w:t>110.</w:t>
      </w:r>
      <w:r>
        <w:rPr>
          <w:rFonts w:ascii="Courier New" w:eastAsia="Courier New" w:hAnsi="Courier New" w:cs="Courier New"/>
          <w:b/>
          <w:spacing w:val="-1"/>
          <w:sz w:val="22"/>
          <w:szCs w:val="22"/>
        </w:rPr>
        <w:t>6</w:t>
      </w:r>
      <w:r>
        <w:rPr>
          <w:rFonts w:ascii="Courier New" w:eastAsia="Courier New" w:hAnsi="Courier New" w:cs="Courier New"/>
          <w:b/>
          <w:sz w:val="22"/>
          <w:szCs w:val="22"/>
        </w:rPr>
        <w:t>8.52.01</w:t>
      </w:r>
    </w:p>
    <w:p w:rsidR="003C4C23" w:rsidRDefault="003C4C23">
      <w:pPr>
        <w:spacing w:before="2" w:line="100" w:lineRule="exact"/>
        <w:rPr>
          <w:sz w:val="10"/>
          <w:szCs w:val="10"/>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line="260" w:lineRule="exact"/>
        <w:ind w:left="537" w:right="4558"/>
        <w:jc w:val="center"/>
        <w:rPr>
          <w:rFonts w:ascii="Trebuchet MS" w:eastAsia="Trebuchet MS" w:hAnsi="Trebuchet MS" w:cs="Trebuchet MS"/>
          <w:sz w:val="24"/>
          <w:szCs w:val="24"/>
        </w:rPr>
        <w:sectPr w:rsidR="003C4C23">
          <w:type w:val="continuous"/>
          <w:pgSz w:w="12240" w:h="15840"/>
          <w:pgMar w:top="980" w:right="1320" w:bottom="280" w:left="940" w:header="720" w:footer="720" w:gutter="0"/>
          <w:cols w:num="2" w:space="720" w:equalWidth="0">
            <w:col w:w="1890" w:space="710"/>
            <w:col w:w="7380"/>
          </w:cols>
        </w:sectPr>
      </w:pPr>
      <w:r>
        <w:rPr>
          <w:rFonts w:ascii="Trebuchet MS" w:eastAsia="Trebuchet MS" w:hAnsi="Trebuchet MS" w:cs="Trebuchet MS"/>
          <w:b/>
          <w:spacing w:val="-26"/>
          <w:position w:val="-1"/>
          <w:sz w:val="24"/>
          <w:szCs w:val="24"/>
        </w:rPr>
        <w:t>T</w:t>
      </w:r>
      <w:r>
        <w:rPr>
          <w:rFonts w:ascii="Trebuchet MS" w:eastAsia="Trebuchet MS" w:hAnsi="Trebuchet MS" w:cs="Trebuchet MS"/>
          <w:b/>
          <w:spacing w:val="-1"/>
          <w:position w:val="-1"/>
          <w:sz w:val="24"/>
          <w:szCs w:val="24"/>
        </w:rPr>
        <w:t>a</w:t>
      </w:r>
      <w:r>
        <w:rPr>
          <w:rFonts w:ascii="Trebuchet MS" w:eastAsia="Trebuchet MS" w:hAnsi="Trebuchet MS" w:cs="Trebuchet MS"/>
          <w:b/>
          <w:position w:val="-1"/>
          <w:sz w:val="24"/>
          <w:szCs w:val="24"/>
        </w:rPr>
        <w:t>ble 2: User Alerts</w:t>
      </w:r>
    </w:p>
    <w:p w:rsidR="003C4C23" w:rsidRDefault="003C4C23">
      <w:pPr>
        <w:spacing w:before="6" w:line="220" w:lineRule="exact"/>
        <w:rPr>
          <w:sz w:val="22"/>
          <w:szCs w:val="22"/>
        </w:rPr>
      </w:pPr>
    </w:p>
    <w:p w:rsidR="003C4C23" w:rsidRDefault="00C05CF1">
      <w:pPr>
        <w:spacing w:before="33"/>
        <w:ind w:left="1189"/>
        <w:rPr>
          <w:rFonts w:ascii="Trebuchet MS" w:eastAsia="Trebuchet MS" w:hAnsi="Trebuchet MS" w:cs="Trebuchet MS"/>
        </w:rPr>
      </w:pPr>
      <w:r>
        <w:rPr>
          <w:rFonts w:ascii="Trebuchet MS" w:eastAsia="Trebuchet MS" w:hAnsi="Trebuchet MS" w:cs="Trebuchet MS"/>
          <w:b/>
          <w:color w:val="00529B"/>
        </w:rPr>
        <w:t>It</w:t>
      </w:r>
      <w:r>
        <w:rPr>
          <w:rFonts w:ascii="Trebuchet MS" w:eastAsia="Trebuchet MS" w:hAnsi="Trebuchet MS" w:cs="Trebuchet MS"/>
          <w:b/>
          <w:color w:val="00529B"/>
          <w:spacing w:val="-1"/>
        </w:rPr>
        <w:t>e</w:t>
      </w:r>
      <w:r>
        <w:rPr>
          <w:rFonts w:ascii="Trebuchet MS" w:eastAsia="Trebuchet MS" w:hAnsi="Trebuchet MS" w:cs="Trebuchet MS"/>
          <w:b/>
          <w:color w:val="00529B"/>
        </w:rPr>
        <w:t xml:space="preserve">m                                                    </w:t>
      </w:r>
      <w:r>
        <w:rPr>
          <w:rFonts w:ascii="Trebuchet MS" w:eastAsia="Trebuchet MS" w:hAnsi="Trebuchet MS" w:cs="Trebuchet MS"/>
          <w:b/>
          <w:color w:val="00529B"/>
          <w:spacing w:val="24"/>
        </w:rPr>
        <w:t xml:space="preserve"> </w:t>
      </w:r>
      <w:r>
        <w:rPr>
          <w:rFonts w:ascii="Trebuchet MS" w:eastAsia="Trebuchet MS" w:hAnsi="Trebuchet MS" w:cs="Trebuchet MS"/>
          <w:b/>
          <w:color w:val="00529B"/>
        </w:rPr>
        <w:t>Descript</w:t>
      </w:r>
      <w:r>
        <w:rPr>
          <w:rFonts w:ascii="Trebuchet MS" w:eastAsia="Trebuchet MS" w:hAnsi="Trebuchet MS" w:cs="Trebuchet MS"/>
          <w:b/>
          <w:color w:val="00529B"/>
          <w:spacing w:val="-1"/>
        </w:rPr>
        <w:t>i</w:t>
      </w:r>
      <w:r>
        <w:rPr>
          <w:rFonts w:ascii="Trebuchet MS" w:eastAsia="Trebuchet MS" w:hAnsi="Trebuchet MS" w:cs="Trebuchet MS"/>
          <w:b/>
          <w:color w:val="00529B"/>
          <w:spacing w:val="1"/>
        </w:rPr>
        <w:t>o</w:t>
      </w:r>
      <w:r>
        <w:rPr>
          <w:rFonts w:ascii="Trebuchet MS" w:eastAsia="Trebuchet MS" w:hAnsi="Trebuchet MS" w:cs="Trebuchet MS"/>
          <w:b/>
          <w:color w:val="00529B"/>
        </w:rPr>
        <w:t>n</w:t>
      </w:r>
    </w:p>
    <w:p w:rsidR="003C4C23" w:rsidRDefault="003C4C23">
      <w:pPr>
        <w:spacing w:before="13" w:line="200" w:lineRule="exact"/>
      </w:pPr>
    </w:p>
    <w:p w:rsidR="003C4C23" w:rsidRDefault="00025EC9">
      <w:pPr>
        <w:ind w:left="2600"/>
        <w:rPr>
          <w:rFonts w:ascii="Trebuchet MS" w:eastAsia="Trebuchet MS" w:hAnsi="Trebuchet MS" w:cs="Trebuchet MS"/>
          <w:sz w:val="18"/>
          <w:szCs w:val="18"/>
        </w:rPr>
      </w:pPr>
      <w:r>
        <w:pict>
          <v:group id="_x0000_s1062" style="position:absolute;left:0;text-align:left;margin-left:61.95pt;margin-top:-28.8pt;width:398.1pt;height:191.5pt;z-index:-251662336;mso-position-horizontal-relative:page" coordorigin="1239,-576" coordsize="7962,3830">
            <v:shape id="_x0000_s1067" style="position:absolute;left:3420;top:-570;width:0;height:3818" coordorigin="3420,-570" coordsize="0,3818" path="m3420,-570r,3818e" filled="f" strokeweight=".58pt">
              <v:path arrowok="t"/>
            </v:shape>
            <v:shape id="_x0000_s1066" style="position:absolute;left:1260;top:-550;width:7920;height:0" coordorigin="1260,-550" coordsize="7920,0" path="m1260,-550r7920,e" filled="f" strokeweight="2.08pt">
              <v:path arrowok="t"/>
            </v:shape>
            <v:shape id="_x0000_s1065" style="position:absolute;left:1260;top:-70;width:7920;height:0" coordorigin="1260,-70" coordsize="7920,0" path="m1260,-70r7920,e" filled="f" strokeweight="2.08pt">
              <v:path arrowok="t"/>
            </v:shape>
            <v:shape id="_x0000_s1064" style="position:absolute;left:1260;top:1586;width:7920;height:0" coordorigin="1260,1586" coordsize="7920,0" path="m1260,1586r7920,e" filled="f" strokeweight=".58pt">
              <v:path arrowok="t"/>
            </v:shape>
            <v:shape id="_x0000_s1063" style="position:absolute;left:1260;top:3243;width:7920;height:0" coordorigin="1260,3243" coordsize="7920,0" path="m1260,3243r7920,e" filled="f" strokeweight=".58pt">
              <v:path arrowok="t"/>
            </v:shape>
            <w10:wrap anchorx="page"/>
          </v:group>
        </w:pict>
      </w:r>
      <w:r w:rsidR="00C05CF1">
        <w:rPr>
          <w:rFonts w:ascii="Trebuchet MS" w:eastAsia="Trebuchet MS" w:hAnsi="Trebuchet MS" w:cs="Trebuchet MS"/>
          <w:b/>
          <w:sz w:val="18"/>
          <w:szCs w:val="18"/>
        </w:rPr>
        <w:t>Note</w:t>
      </w:r>
      <w:r w:rsidR="00C05CF1">
        <w:rPr>
          <w:rFonts w:ascii="Trebuchet MS" w:eastAsia="Trebuchet MS" w:hAnsi="Trebuchet MS" w:cs="Trebuchet MS"/>
          <w:sz w:val="18"/>
          <w:szCs w:val="18"/>
        </w:rPr>
        <w:t>: Info</w:t>
      </w:r>
      <w:r w:rsidR="00C05CF1">
        <w:rPr>
          <w:rFonts w:ascii="Trebuchet MS" w:eastAsia="Trebuchet MS" w:hAnsi="Trebuchet MS" w:cs="Trebuchet MS"/>
          <w:spacing w:val="1"/>
          <w:sz w:val="18"/>
          <w:szCs w:val="18"/>
        </w:rPr>
        <w:t>r</w:t>
      </w:r>
      <w:r w:rsidR="00C05CF1">
        <w:rPr>
          <w:rFonts w:ascii="Trebuchet MS" w:eastAsia="Trebuchet MS" w:hAnsi="Trebuchet MS" w:cs="Trebuchet MS"/>
          <w:spacing w:val="-1"/>
          <w:sz w:val="18"/>
          <w:szCs w:val="18"/>
        </w:rPr>
        <w:t>m</w:t>
      </w:r>
      <w:r w:rsidR="00C05CF1">
        <w:rPr>
          <w:rFonts w:ascii="Trebuchet MS" w:eastAsia="Trebuchet MS" w:hAnsi="Trebuchet MS" w:cs="Trebuchet MS"/>
          <w:sz w:val="18"/>
          <w:szCs w:val="18"/>
        </w:rPr>
        <w:t>s you of</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helpful inf</w:t>
      </w:r>
      <w:r w:rsidR="00C05CF1">
        <w:rPr>
          <w:rFonts w:ascii="Trebuchet MS" w:eastAsia="Trebuchet MS" w:hAnsi="Trebuchet MS" w:cs="Trebuchet MS"/>
          <w:spacing w:val="1"/>
          <w:sz w:val="18"/>
          <w:szCs w:val="18"/>
        </w:rPr>
        <w:t>o</w:t>
      </w:r>
      <w:r w:rsidR="00C05CF1">
        <w:rPr>
          <w:rFonts w:ascii="Trebuchet MS" w:eastAsia="Trebuchet MS" w:hAnsi="Trebuchet MS" w:cs="Trebuchet MS"/>
          <w:sz w:val="18"/>
          <w:szCs w:val="18"/>
        </w:rPr>
        <w:t>rmation.</w:t>
      </w:r>
    </w:p>
    <w:p w:rsidR="003C4C23" w:rsidRDefault="003C4C23">
      <w:pPr>
        <w:spacing w:line="140" w:lineRule="exact"/>
        <w:rPr>
          <w:sz w:val="14"/>
          <w:szCs w:val="14"/>
        </w:rPr>
      </w:pPr>
    </w:p>
    <w:p w:rsidR="003C4C23" w:rsidRDefault="00025EC9">
      <w:pPr>
        <w:ind w:left="741"/>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51.75pt">
            <v:imagedata r:id="rId11" o:title=""/>
          </v:shape>
        </w:pict>
      </w:r>
    </w:p>
    <w:p w:rsidR="003C4C23" w:rsidRDefault="003C4C23">
      <w:pPr>
        <w:spacing w:before="11" w:line="260" w:lineRule="exact"/>
        <w:rPr>
          <w:sz w:val="26"/>
          <w:szCs w:val="26"/>
        </w:rPr>
      </w:pPr>
    </w:p>
    <w:p w:rsidR="003C4C23" w:rsidRDefault="00025EC9">
      <w:pPr>
        <w:spacing w:line="252" w:lineRule="auto"/>
        <w:ind w:left="2600" w:right="1959"/>
        <w:rPr>
          <w:rFonts w:ascii="Trebuchet MS" w:eastAsia="Trebuchet MS" w:hAnsi="Trebuchet MS" w:cs="Trebuchet MS"/>
          <w:sz w:val="18"/>
          <w:szCs w:val="18"/>
        </w:rPr>
        <w:sectPr w:rsidR="003C4C23">
          <w:type w:val="continuous"/>
          <w:pgSz w:w="12240" w:h="15840"/>
          <w:pgMar w:top="980" w:right="1320" w:bottom="280" w:left="940" w:header="720" w:footer="720" w:gutter="0"/>
          <w:cols w:space="720"/>
        </w:sectPr>
      </w:pPr>
      <w:r>
        <w:pict>
          <v:shape id="_x0000_s1060" type="#_x0000_t75" style="position:absolute;left:0;text-align:left;margin-left:84.05pt;margin-top:17.45pt;width:65.9pt;height:51.85pt;z-index:-251661312;mso-position-horizontal-relative:page">
            <v:imagedata r:id="rId12" o:title=""/>
            <w10:wrap anchorx="page"/>
          </v:shape>
        </w:pict>
      </w:r>
      <w:r w:rsidR="00C05CF1">
        <w:rPr>
          <w:rFonts w:ascii="Trebuchet MS" w:eastAsia="Trebuchet MS" w:hAnsi="Trebuchet MS" w:cs="Trebuchet MS"/>
          <w:b/>
          <w:spacing w:val="-7"/>
          <w:sz w:val="18"/>
          <w:szCs w:val="18"/>
        </w:rPr>
        <w:t>W</w:t>
      </w:r>
      <w:r w:rsidR="00C05CF1">
        <w:rPr>
          <w:rFonts w:ascii="Trebuchet MS" w:eastAsia="Trebuchet MS" w:hAnsi="Trebuchet MS" w:cs="Trebuchet MS"/>
          <w:b/>
          <w:sz w:val="18"/>
          <w:szCs w:val="18"/>
        </w:rPr>
        <w:t>ar</w:t>
      </w:r>
      <w:r w:rsidR="00C05CF1">
        <w:rPr>
          <w:rFonts w:ascii="Trebuchet MS" w:eastAsia="Trebuchet MS" w:hAnsi="Trebuchet MS" w:cs="Trebuchet MS"/>
          <w:b/>
          <w:spacing w:val="-1"/>
          <w:sz w:val="18"/>
          <w:szCs w:val="18"/>
        </w:rPr>
        <w:t>n</w:t>
      </w:r>
      <w:r w:rsidR="00C05CF1">
        <w:rPr>
          <w:rFonts w:ascii="Trebuchet MS" w:eastAsia="Trebuchet MS" w:hAnsi="Trebuchet MS" w:cs="Trebuchet MS"/>
          <w:b/>
          <w:sz w:val="18"/>
          <w:szCs w:val="18"/>
        </w:rPr>
        <w:t>i</w:t>
      </w:r>
      <w:r w:rsidR="00C05CF1">
        <w:rPr>
          <w:rFonts w:ascii="Trebuchet MS" w:eastAsia="Trebuchet MS" w:hAnsi="Trebuchet MS" w:cs="Trebuchet MS"/>
          <w:b/>
          <w:spacing w:val="-1"/>
          <w:sz w:val="18"/>
          <w:szCs w:val="18"/>
        </w:rPr>
        <w:t>n</w:t>
      </w:r>
      <w:r w:rsidR="00C05CF1">
        <w:rPr>
          <w:rFonts w:ascii="Trebuchet MS" w:eastAsia="Trebuchet MS" w:hAnsi="Trebuchet MS" w:cs="Trebuchet MS"/>
          <w:b/>
          <w:sz w:val="18"/>
          <w:szCs w:val="18"/>
        </w:rPr>
        <w:t>g: Aler</w:t>
      </w:r>
      <w:r w:rsidR="00C05CF1">
        <w:rPr>
          <w:rFonts w:ascii="Trebuchet MS" w:eastAsia="Trebuchet MS" w:hAnsi="Trebuchet MS" w:cs="Trebuchet MS"/>
          <w:b/>
          <w:spacing w:val="1"/>
          <w:sz w:val="18"/>
          <w:szCs w:val="18"/>
        </w:rPr>
        <w:t>t</w:t>
      </w:r>
      <w:r w:rsidR="00C05CF1">
        <w:rPr>
          <w:rFonts w:ascii="Trebuchet MS" w:eastAsia="Trebuchet MS" w:hAnsi="Trebuchet MS" w:cs="Trebuchet MS"/>
          <w:b/>
          <w:sz w:val="18"/>
          <w:szCs w:val="18"/>
        </w:rPr>
        <w:t>s</w:t>
      </w:r>
      <w:r w:rsidR="00C05CF1">
        <w:rPr>
          <w:rFonts w:ascii="Trebuchet MS" w:eastAsia="Trebuchet MS" w:hAnsi="Trebuchet MS" w:cs="Trebuchet MS"/>
          <w:b/>
          <w:spacing w:val="-1"/>
          <w:sz w:val="18"/>
          <w:szCs w:val="18"/>
        </w:rPr>
        <w:t xml:space="preserve"> </w:t>
      </w:r>
      <w:r w:rsidR="00C05CF1">
        <w:rPr>
          <w:rFonts w:ascii="Trebuchet MS" w:eastAsia="Trebuchet MS" w:hAnsi="Trebuchet MS" w:cs="Trebuchet MS"/>
          <w:sz w:val="18"/>
          <w:szCs w:val="18"/>
        </w:rPr>
        <w:t>you</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to</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p</w:t>
      </w:r>
      <w:r w:rsidR="00C05CF1">
        <w:rPr>
          <w:rFonts w:ascii="Trebuchet MS" w:eastAsia="Trebuchet MS" w:hAnsi="Trebuchet MS" w:cs="Trebuchet MS"/>
          <w:spacing w:val="-1"/>
          <w:sz w:val="18"/>
          <w:szCs w:val="18"/>
        </w:rPr>
        <w:t>o</w:t>
      </w:r>
      <w:r w:rsidR="00C05CF1">
        <w:rPr>
          <w:rFonts w:ascii="Trebuchet MS" w:eastAsia="Trebuchet MS" w:hAnsi="Trebuchet MS" w:cs="Trebuchet MS"/>
          <w:sz w:val="18"/>
          <w:szCs w:val="18"/>
        </w:rPr>
        <w:t>ss</w:t>
      </w:r>
      <w:r w:rsidR="00C05CF1">
        <w:rPr>
          <w:rFonts w:ascii="Trebuchet MS" w:eastAsia="Trebuchet MS" w:hAnsi="Trebuchet MS" w:cs="Trebuchet MS"/>
          <w:spacing w:val="-1"/>
          <w:sz w:val="18"/>
          <w:szCs w:val="18"/>
        </w:rPr>
        <w:t>i</w:t>
      </w:r>
      <w:r w:rsidR="00C05CF1">
        <w:rPr>
          <w:rFonts w:ascii="Trebuchet MS" w:eastAsia="Trebuchet MS" w:hAnsi="Trebuchet MS" w:cs="Trebuchet MS"/>
          <w:sz w:val="18"/>
          <w:szCs w:val="18"/>
        </w:rPr>
        <w:t xml:space="preserve">ble </w:t>
      </w:r>
      <w:r w:rsidR="00C05CF1">
        <w:rPr>
          <w:rFonts w:ascii="Trebuchet MS" w:eastAsia="Trebuchet MS" w:hAnsi="Trebuchet MS" w:cs="Trebuchet MS"/>
          <w:spacing w:val="-1"/>
          <w:sz w:val="18"/>
          <w:szCs w:val="18"/>
        </w:rPr>
        <w:t>h</w:t>
      </w:r>
      <w:r w:rsidR="00C05CF1">
        <w:rPr>
          <w:rFonts w:ascii="Trebuchet MS" w:eastAsia="Trebuchet MS" w:hAnsi="Trebuchet MS" w:cs="Trebuchet MS"/>
          <w:sz w:val="18"/>
          <w:szCs w:val="18"/>
        </w:rPr>
        <w:t>ard</w:t>
      </w:r>
      <w:r w:rsidR="00C05CF1">
        <w:rPr>
          <w:rFonts w:ascii="Trebuchet MS" w:eastAsia="Trebuchet MS" w:hAnsi="Trebuchet MS" w:cs="Trebuchet MS"/>
          <w:spacing w:val="-1"/>
          <w:sz w:val="18"/>
          <w:szCs w:val="18"/>
        </w:rPr>
        <w:t>w</w:t>
      </w:r>
      <w:r w:rsidR="00C05CF1">
        <w:rPr>
          <w:rFonts w:ascii="Trebuchet MS" w:eastAsia="Trebuchet MS" w:hAnsi="Trebuchet MS" w:cs="Trebuchet MS"/>
          <w:sz w:val="18"/>
          <w:szCs w:val="18"/>
        </w:rPr>
        <w:t xml:space="preserve">are </w:t>
      </w:r>
      <w:r w:rsidR="00C05CF1">
        <w:rPr>
          <w:rFonts w:ascii="Trebuchet MS" w:eastAsia="Trebuchet MS" w:hAnsi="Trebuchet MS" w:cs="Trebuchet MS"/>
          <w:spacing w:val="-1"/>
          <w:sz w:val="18"/>
          <w:szCs w:val="18"/>
        </w:rPr>
        <w:t>a</w:t>
      </w:r>
      <w:r w:rsidR="00C05CF1">
        <w:rPr>
          <w:rFonts w:ascii="Trebuchet MS" w:eastAsia="Trebuchet MS" w:hAnsi="Trebuchet MS" w:cs="Trebuchet MS"/>
          <w:sz w:val="18"/>
          <w:szCs w:val="18"/>
        </w:rPr>
        <w:t>nd</w:t>
      </w:r>
      <w:r w:rsidR="00C05CF1">
        <w:rPr>
          <w:rFonts w:ascii="Trebuchet MS" w:eastAsia="Trebuchet MS" w:hAnsi="Trebuchet MS" w:cs="Trebuchet MS"/>
          <w:spacing w:val="-1"/>
          <w:sz w:val="18"/>
          <w:szCs w:val="18"/>
        </w:rPr>
        <w:t>/</w:t>
      </w:r>
      <w:r w:rsidR="00C05CF1">
        <w:rPr>
          <w:rFonts w:ascii="Trebuchet MS" w:eastAsia="Trebuchet MS" w:hAnsi="Trebuchet MS" w:cs="Trebuchet MS"/>
          <w:sz w:val="18"/>
          <w:szCs w:val="18"/>
        </w:rPr>
        <w:t>or sof</w:t>
      </w:r>
      <w:r w:rsidR="00C05CF1">
        <w:rPr>
          <w:rFonts w:ascii="Trebuchet MS" w:eastAsia="Trebuchet MS" w:hAnsi="Trebuchet MS" w:cs="Trebuchet MS"/>
          <w:spacing w:val="1"/>
          <w:sz w:val="18"/>
          <w:szCs w:val="18"/>
        </w:rPr>
        <w:t>t</w:t>
      </w:r>
      <w:r w:rsidR="00C05CF1">
        <w:rPr>
          <w:rFonts w:ascii="Trebuchet MS" w:eastAsia="Trebuchet MS" w:hAnsi="Trebuchet MS" w:cs="Trebuchet MS"/>
          <w:spacing w:val="-1"/>
          <w:sz w:val="18"/>
          <w:szCs w:val="18"/>
        </w:rPr>
        <w:t>w</w:t>
      </w:r>
      <w:r w:rsidR="00C05CF1">
        <w:rPr>
          <w:rFonts w:ascii="Trebuchet MS" w:eastAsia="Trebuchet MS" w:hAnsi="Trebuchet MS" w:cs="Trebuchet MS"/>
          <w:sz w:val="18"/>
          <w:szCs w:val="18"/>
        </w:rPr>
        <w:t>are failures that</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can</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lead to</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loss of</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data</w:t>
      </w:r>
      <w:r w:rsidR="00C05CF1">
        <w:rPr>
          <w:rFonts w:ascii="Trebuchet MS" w:eastAsia="Trebuchet MS" w:hAnsi="Trebuchet MS" w:cs="Trebuchet MS"/>
          <w:spacing w:val="-1"/>
          <w:sz w:val="18"/>
          <w:szCs w:val="18"/>
        </w:rPr>
        <w:t xml:space="preserve"> </w:t>
      </w:r>
      <w:r w:rsidR="00C05CF1">
        <w:rPr>
          <w:rFonts w:ascii="Trebuchet MS" w:eastAsia="Trebuchet MS" w:hAnsi="Trebuchet MS" w:cs="Trebuchet MS"/>
          <w:sz w:val="18"/>
          <w:szCs w:val="18"/>
        </w:rPr>
        <w:t xml:space="preserve">or </w:t>
      </w:r>
      <w:r w:rsidR="00C05CF1">
        <w:rPr>
          <w:rFonts w:ascii="Trebuchet MS" w:eastAsia="Trebuchet MS" w:hAnsi="Trebuchet MS" w:cs="Trebuchet MS"/>
          <w:spacing w:val="1"/>
          <w:sz w:val="18"/>
          <w:szCs w:val="18"/>
        </w:rPr>
        <w:t>c</w:t>
      </w:r>
      <w:r w:rsidR="00C05CF1">
        <w:rPr>
          <w:rFonts w:ascii="Trebuchet MS" w:eastAsia="Trebuchet MS" w:hAnsi="Trebuchet MS" w:cs="Trebuchet MS"/>
          <w:spacing w:val="-1"/>
          <w:sz w:val="18"/>
          <w:szCs w:val="18"/>
        </w:rPr>
        <w:t>o</w:t>
      </w:r>
      <w:r w:rsidR="00C05CF1">
        <w:rPr>
          <w:rFonts w:ascii="Trebuchet MS" w:eastAsia="Trebuchet MS" w:hAnsi="Trebuchet MS" w:cs="Trebuchet MS"/>
          <w:sz w:val="18"/>
          <w:szCs w:val="18"/>
        </w:rPr>
        <w:t>r</w:t>
      </w:r>
      <w:r w:rsidR="00C05CF1">
        <w:rPr>
          <w:rFonts w:ascii="Trebuchet MS" w:eastAsia="Trebuchet MS" w:hAnsi="Trebuchet MS" w:cs="Trebuchet MS"/>
          <w:spacing w:val="1"/>
          <w:sz w:val="18"/>
          <w:szCs w:val="18"/>
        </w:rPr>
        <w:t>r</w:t>
      </w:r>
      <w:r w:rsidR="00C05CF1">
        <w:rPr>
          <w:rFonts w:ascii="Trebuchet MS" w:eastAsia="Trebuchet MS" w:hAnsi="Trebuchet MS" w:cs="Trebuchet MS"/>
          <w:sz w:val="18"/>
          <w:szCs w:val="18"/>
        </w:rPr>
        <w:t>uption.</w:t>
      </w:r>
    </w:p>
    <w:p w:rsidR="003C4C23" w:rsidRDefault="003C4C23">
      <w:pPr>
        <w:spacing w:before="4" w:line="180" w:lineRule="exact"/>
        <w:rPr>
          <w:sz w:val="19"/>
          <w:szCs w:val="19"/>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025EC9">
      <w:pPr>
        <w:spacing w:line="360" w:lineRule="exact"/>
        <w:ind w:left="1560"/>
        <w:rPr>
          <w:rFonts w:ascii="Arial Black" w:eastAsia="Arial Black" w:hAnsi="Arial Black" w:cs="Arial Black"/>
          <w:sz w:val="28"/>
          <w:szCs w:val="28"/>
        </w:rPr>
      </w:pPr>
      <w:r>
        <w:pict>
          <v:group id="_x0000_s1058" style="position:absolute;left:0;text-align:left;margin-left:2in;margin-top:19.65pt;width:414pt;height:0;z-index:-251660288;mso-position-horizontal-relative:page" coordorigin="2880,393" coordsize="8280,0">
            <v:shape id="_x0000_s1059" style="position:absolute;left:2880;top:393;width:8280;height:0" coordorigin="2880,393" coordsize="8280,0" path="m2880,393r8280,e" filled="f" strokeweight="1.12pt">
              <v:path arrowok="t"/>
            </v:shape>
            <w10:wrap anchorx="page"/>
          </v:group>
        </w:pict>
      </w:r>
      <w:r w:rsidR="00C05CF1">
        <w:rPr>
          <w:rFonts w:ascii="Arial Black" w:eastAsia="Arial Black" w:hAnsi="Arial Black" w:cs="Arial Black"/>
          <w:b/>
          <w:color w:val="00529B"/>
          <w:position w:val="1"/>
          <w:sz w:val="28"/>
          <w:szCs w:val="28"/>
        </w:rPr>
        <w:t>List</w:t>
      </w:r>
      <w:r w:rsidR="00C05CF1">
        <w:rPr>
          <w:rFonts w:ascii="Arial Black" w:eastAsia="Arial Black" w:hAnsi="Arial Black" w:cs="Arial Black"/>
          <w:b/>
          <w:color w:val="00529B"/>
          <w:spacing w:val="-6"/>
          <w:position w:val="1"/>
          <w:sz w:val="28"/>
          <w:szCs w:val="28"/>
        </w:rPr>
        <w:t xml:space="preserve"> </w:t>
      </w:r>
      <w:r w:rsidR="00C05CF1">
        <w:rPr>
          <w:rFonts w:ascii="Arial Black" w:eastAsia="Arial Black" w:hAnsi="Arial Black" w:cs="Arial Black"/>
          <w:b/>
          <w:color w:val="00529B"/>
          <w:position w:val="1"/>
          <w:sz w:val="28"/>
          <w:szCs w:val="28"/>
        </w:rPr>
        <w:t>of</w:t>
      </w:r>
      <w:r w:rsidR="00C05CF1">
        <w:rPr>
          <w:rFonts w:ascii="Arial Black" w:eastAsia="Arial Black" w:hAnsi="Arial Black" w:cs="Arial Black"/>
          <w:b/>
          <w:color w:val="00529B"/>
          <w:spacing w:val="-3"/>
          <w:position w:val="1"/>
          <w:sz w:val="28"/>
          <w:szCs w:val="28"/>
        </w:rPr>
        <w:t xml:space="preserve"> </w:t>
      </w:r>
      <w:r w:rsidR="00C05CF1">
        <w:rPr>
          <w:rFonts w:ascii="Arial Black" w:eastAsia="Arial Black" w:hAnsi="Arial Black" w:cs="Arial Black"/>
          <w:b/>
          <w:color w:val="00529B"/>
          <w:position w:val="1"/>
          <w:sz w:val="28"/>
          <w:szCs w:val="28"/>
        </w:rPr>
        <w:t>document</w:t>
      </w:r>
      <w:r w:rsidR="00C05CF1">
        <w:rPr>
          <w:rFonts w:ascii="Arial Black" w:eastAsia="Arial Black" w:hAnsi="Arial Black" w:cs="Arial Black"/>
          <w:b/>
          <w:color w:val="00529B"/>
          <w:spacing w:val="-5"/>
          <w:position w:val="1"/>
          <w:sz w:val="28"/>
          <w:szCs w:val="28"/>
        </w:rPr>
        <w:t>a</w:t>
      </w:r>
      <w:r w:rsidR="00C05CF1">
        <w:rPr>
          <w:rFonts w:ascii="Arial Black" w:eastAsia="Arial Black" w:hAnsi="Arial Black" w:cs="Arial Black"/>
          <w:b/>
          <w:color w:val="00529B"/>
          <w:spacing w:val="1"/>
          <w:position w:val="1"/>
          <w:sz w:val="28"/>
          <w:szCs w:val="28"/>
        </w:rPr>
        <w:t>t</w:t>
      </w:r>
      <w:r w:rsidR="00C05CF1">
        <w:rPr>
          <w:rFonts w:ascii="Arial Black" w:eastAsia="Arial Black" w:hAnsi="Arial Black" w:cs="Arial Black"/>
          <w:b/>
          <w:color w:val="00529B"/>
          <w:position w:val="1"/>
          <w:sz w:val="28"/>
          <w:szCs w:val="28"/>
        </w:rPr>
        <w:t>ion</w:t>
      </w:r>
    </w:p>
    <w:p w:rsidR="003C4C23" w:rsidRDefault="003C4C23">
      <w:pPr>
        <w:spacing w:before="13" w:line="260" w:lineRule="exact"/>
        <w:rPr>
          <w:sz w:val="26"/>
          <w:szCs w:val="26"/>
        </w:rPr>
      </w:pPr>
    </w:p>
    <w:p w:rsidR="003C4C23" w:rsidRDefault="00C05CF1">
      <w:pPr>
        <w:spacing w:line="247" w:lineRule="auto"/>
        <w:ind w:left="1992" w:right="721"/>
        <w:rPr>
          <w:rFonts w:ascii="Trebuchet MS" w:eastAsia="Trebuchet MS" w:hAnsi="Trebuchet MS" w:cs="Trebuchet MS"/>
        </w:rPr>
      </w:pPr>
      <w:r>
        <w:rPr>
          <w:rFonts w:ascii="Trebuchet MS" w:eastAsia="Trebuchet MS" w:hAnsi="Trebuchet MS" w:cs="Trebuchet MS"/>
          <w:spacing w:val="-7"/>
        </w:rPr>
        <w:t xml:space="preserve"> </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 xml:space="preserve"> </w:t>
      </w:r>
      <w:proofErr w:type="spellStart"/>
      <w:r w:rsidR="00025EC9">
        <w:rPr>
          <w:rFonts w:ascii="Trebuchet MS" w:eastAsia="Trebuchet MS" w:hAnsi="Trebuchet MS" w:cs="Trebuchet MS"/>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rPr>
        <w:t>docu</w:t>
      </w:r>
      <w:r>
        <w:rPr>
          <w:rFonts w:ascii="Trebuchet MS" w:eastAsia="Trebuchet MS" w:hAnsi="Trebuchet MS" w:cs="Trebuchet MS"/>
          <w:spacing w:val="1"/>
        </w:rPr>
        <w:t>m</w:t>
      </w:r>
      <w:r>
        <w:rPr>
          <w:rFonts w:ascii="Trebuchet MS" w:eastAsia="Trebuchet MS" w:hAnsi="Trebuchet MS" w:cs="Trebuchet MS"/>
          <w:spacing w:val="-1"/>
        </w:rPr>
        <w:t>e</w:t>
      </w:r>
      <w:r>
        <w:rPr>
          <w:rFonts w:ascii="Trebuchet MS" w:eastAsia="Trebuchet MS" w:hAnsi="Trebuchet MS" w:cs="Trebuchet MS"/>
        </w:rPr>
        <w:t>ntati</w:t>
      </w:r>
      <w:r>
        <w:rPr>
          <w:rFonts w:ascii="Trebuchet MS" w:eastAsia="Trebuchet MS" w:hAnsi="Trebuchet MS" w:cs="Trebuchet MS"/>
          <w:spacing w:val="3"/>
        </w:rPr>
        <w:t>o</w:t>
      </w:r>
      <w:r>
        <w:rPr>
          <w:rFonts w:ascii="Trebuchet MS" w:eastAsia="Trebuchet MS" w:hAnsi="Trebuchet MS" w:cs="Trebuchet MS"/>
        </w:rPr>
        <w:t>n</w:t>
      </w:r>
      <w:r>
        <w:rPr>
          <w:rFonts w:ascii="Trebuchet MS" w:eastAsia="Trebuchet MS" w:hAnsi="Trebuchet MS" w:cs="Trebuchet MS"/>
          <w:spacing w:val="-13"/>
        </w:rPr>
        <w:t xml:space="preserve"> </w:t>
      </w:r>
      <w:r>
        <w:rPr>
          <w:rFonts w:ascii="Trebuchet MS" w:eastAsia="Trebuchet MS" w:hAnsi="Trebuchet MS" w:cs="Trebuchet MS"/>
        </w:rPr>
        <w:t>consists</w:t>
      </w:r>
      <w:r>
        <w:rPr>
          <w:rFonts w:ascii="Trebuchet MS" w:eastAsia="Trebuchet MS" w:hAnsi="Trebuchet MS" w:cs="Trebuchet MS"/>
          <w:spacing w:val="-6"/>
        </w:rPr>
        <w:t xml:space="preserve"> </w:t>
      </w:r>
      <w:r>
        <w:rPr>
          <w:rFonts w:ascii="Trebuchet MS" w:eastAsia="Trebuchet MS" w:hAnsi="Trebuchet MS" w:cs="Trebuchet MS"/>
        </w:rPr>
        <w:t>of</w:t>
      </w:r>
      <w:r>
        <w:rPr>
          <w:rFonts w:ascii="Trebuchet MS" w:eastAsia="Trebuchet MS" w:hAnsi="Trebuchet MS" w:cs="Trebuchet MS"/>
          <w:spacing w:val="-2"/>
        </w:rPr>
        <w:t xml:space="preserve"> </w:t>
      </w:r>
      <w:r>
        <w:rPr>
          <w:rFonts w:ascii="Trebuchet MS" w:eastAsia="Trebuchet MS" w:hAnsi="Trebuchet MS" w:cs="Trebuchet MS"/>
        </w:rPr>
        <w:t>several</w:t>
      </w:r>
      <w:r>
        <w:rPr>
          <w:rFonts w:ascii="Trebuchet MS" w:eastAsia="Trebuchet MS" w:hAnsi="Trebuchet MS" w:cs="Trebuchet MS"/>
          <w:spacing w:val="-6"/>
        </w:rPr>
        <w:t xml:space="preserve"> </w:t>
      </w:r>
      <w:r>
        <w:rPr>
          <w:rFonts w:ascii="Trebuchet MS" w:eastAsia="Trebuchet MS" w:hAnsi="Trebuchet MS" w:cs="Trebuchet MS"/>
        </w:rPr>
        <w:t>gui</w:t>
      </w:r>
      <w:r>
        <w:rPr>
          <w:rFonts w:ascii="Trebuchet MS" w:eastAsia="Trebuchet MS" w:hAnsi="Trebuchet MS" w:cs="Trebuchet MS"/>
          <w:spacing w:val="1"/>
        </w:rPr>
        <w:t>d</w:t>
      </w:r>
      <w:r>
        <w:rPr>
          <w:rFonts w:ascii="Trebuchet MS" w:eastAsia="Trebuchet MS" w:hAnsi="Trebuchet MS" w:cs="Trebuchet MS"/>
        </w:rPr>
        <w:t>es</w:t>
      </w:r>
      <w:r>
        <w:rPr>
          <w:rFonts w:ascii="Trebuchet MS" w:eastAsia="Trebuchet MS" w:hAnsi="Trebuchet MS" w:cs="Trebuchet MS"/>
          <w:spacing w:val="-6"/>
        </w:rPr>
        <w:t xml:space="preserve"> </w:t>
      </w:r>
      <w:r>
        <w:rPr>
          <w:rFonts w:ascii="Trebuchet MS" w:eastAsia="Trebuchet MS" w:hAnsi="Trebuchet MS" w:cs="Trebuchet MS"/>
        </w:rPr>
        <w:t>int</w:t>
      </w:r>
      <w:r>
        <w:rPr>
          <w:rFonts w:ascii="Trebuchet MS" w:eastAsia="Trebuchet MS" w:hAnsi="Trebuchet MS" w:cs="Trebuchet MS"/>
          <w:spacing w:val="-1"/>
        </w:rPr>
        <w:t>e</w:t>
      </w:r>
      <w:r>
        <w:rPr>
          <w:rFonts w:ascii="Trebuchet MS" w:eastAsia="Trebuchet MS" w:hAnsi="Trebuchet MS" w:cs="Trebuchet MS"/>
        </w:rPr>
        <w:t>nded</w:t>
      </w:r>
      <w:r>
        <w:rPr>
          <w:rFonts w:ascii="Trebuchet MS" w:eastAsia="Trebuchet MS" w:hAnsi="Trebuchet MS" w:cs="Trebuchet MS"/>
          <w:spacing w:val="-8"/>
        </w:rPr>
        <w:t xml:space="preserve"> </w:t>
      </w:r>
      <w:r>
        <w:rPr>
          <w:rFonts w:ascii="Trebuchet MS" w:eastAsia="Trebuchet MS" w:hAnsi="Trebuchet MS" w:cs="Trebuchet MS"/>
        </w:rPr>
        <w:t>for</w:t>
      </w:r>
      <w:r>
        <w:rPr>
          <w:rFonts w:ascii="Trebuchet MS" w:eastAsia="Trebuchet MS" w:hAnsi="Trebuchet MS" w:cs="Trebuchet MS"/>
          <w:spacing w:val="-3"/>
        </w:rPr>
        <w:t xml:space="preserve"> </w:t>
      </w:r>
      <w:r>
        <w:rPr>
          <w:rFonts w:ascii="Trebuchet MS" w:eastAsia="Trebuchet MS" w:hAnsi="Trebuchet MS" w:cs="Trebuchet MS"/>
        </w:rPr>
        <w:t>diff</w:t>
      </w:r>
      <w:r>
        <w:rPr>
          <w:rFonts w:ascii="Trebuchet MS" w:eastAsia="Trebuchet MS" w:hAnsi="Trebuchet MS" w:cs="Trebuchet MS"/>
          <w:spacing w:val="-1"/>
        </w:rPr>
        <w:t>e</w:t>
      </w:r>
      <w:r>
        <w:rPr>
          <w:rFonts w:ascii="Trebuchet MS" w:eastAsia="Trebuchet MS" w:hAnsi="Trebuchet MS" w:cs="Trebuchet MS"/>
        </w:rPr>
        <w:t>rent audi</w:t>
      </w:r>
      <w:r>
        <w:rPr>
          <w:rFonts w:ascii="Trebuchet MS" w:eastAsia="Trebuchet MS" w:hAnsi="Trebuchet MS" w:cs="Trebuchet MS"/>
          <w:spacing w:val="-1"/>
        </w:rPr>
        <w:t>e</w:t>
      </w:r>
      <w:r>
        <w:rPr>
          <w:rFonts w:ascii="Trebuchet MS" w:eastAsia="Trebuchet MS" w:hAnsi="Trebuchet MS" w:cs="Trebuchet MS"/>
        </w:rPr>
        <w:t>nces.</w:t>
      </w:r>
      <w:r>
        <w:rPr>
          <w:rFonts w:ascii="Trebuchet MS" w:eastAsia="Trebuchet MS" w:hAnsi="Trebuchet MS" w:cs="Trebuchet MS"/>
          <w:spacing w:val="-10"/>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documentat</w:t>
      </w:r>
      <w:r>
        <w:rPr>
          <w:rFonts w:ascii="Trebuchet MS" w:eastAsia="Trebuchet MS" w:hAnsi="Trebuchet MS" w:cs="Trebuchet MS"/>
          <w:spacing w:val="-1"/>
        </w:rPr>
        <w:t>i</w:t>
      </w:r>
      <w:r>
        <w:rPr>
          <w:rFonts w:ascii="Trebuchet MS" w:eastAsia="Trebuchet MS" w:hAnsi="Trebuchet MS" w:cs="Trebuchet MS"/>
          <w:spacing w:val="1"/>
        </w:rPr>
        <w:t>o</w:t>
      </w:r>
      <w:r>
        <w:rPr>
          <w:rFonts w:ascii="Trebuchet MS" w:eastAsia="Trebuchet MS" w:hAnsi="Trebuchet MS" w:cs="Trebuchet MS"/>
        </w:rPr>
        <w:t>n</w:t>
      </w:r>
      <w:r>
        <w:rPr>
          <w:rFonts w:ascii="Trebuchet MS" w:eastAsia="Trebuchet MS" w:hAnsi="Trebuchet MS" w:cs="Trebuchet MS"/>
          <w:spacing w:val="-13"/>
        </w:rPr>
        <w:t xml:space="preserve"> </w:t>
      </w:r>
      <w:r>
        <w:rPr>
          <w:rFonts w:ascii="Trebuchet MS" w:eastAsia="Trebuchet MS" w:hAnsi="Trebuchet MS" w:cs="Trebuchet MS"/>
        </w:rPr>
        <w:t>is desc</w:t>
      </w:r>
      <w:r>
        <w:rPr>
          <w:rFonts w:ascii="Trebuchet MS" w:eastAsia="Trebuchet MS" w:hAnsi="Trebuchet MS" w:cs="Trebuchet MS"/>
          <w:spacing w:val="-1"/>
        </w:rPr>
        <w:t>r</w:t>
      </w:r>
      <w:r>
        <w:rPr>
          <w:rFonts w:ascii="Trebuchet MS" w:eastAsia="Trebuchet MS" w:hAnsi="Trebuchet MS" w:cs="Trebuchet MS"/>
          <w:spacing w:val="1"/>
        </w:rPr>
        <w:t>i</w:t>
      </w:r>
      <w:r>
        <w:rPr>
          <w:rFonts w:ascii="Trebuchet MS" w:eastAsia="Trebuchet MS" w:hAnsi="Trebuchet MS" w:cs="Trebuchet MS"/>
        </w:rPr>
        <w:t>b</w:t>
      </w:r>
      <w:r>
        <w:rPr>
          <w:rFonts w:ascii="Trebuchet MS" w:eastAsia="Trebuchet MS" w:hAnsi="Trebuchet MS" w:cs="Trebuchet MS"/>
          <w:spacing w:val="-1"/>
        </w:rPr>
        <w:t>e</w:t>
      </w:r>
      <w:r>
        <w:rPr>
          <w:rFonts w:ascii="Trebuchet MS" w:eastAsia="Trebuchet MS" w:hAnsi="Trebuchet MS" w:cs="Trebuchet MS"/>
        </w:rPr>
        <w:t>d</w:t>
      </w:r>
      <w:r>
        <w:rPr>
          <w:rFonts w:ascii="Trebuchet MS" w:eastAsia="Trebuchet MS" w:hAnsi="Trebuchet MS" w:cs="Trebuchet MS"/>
          <w:spacing w:val="-9"/>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f</w:t>
      </w:r>
      <w:r>
        <w:rPr>
          <w:rFonts w:ascii="Trebuchet MS" w:eastAsia="Trebuchet MS" w:hAnsi="Trebuchet MS" w:cs="Trebuchet MS"/>
          <w:spacing w:val="1"/>
        </w:rPr>
        <w:t>o</w:t>
      </w:r>
      <w:r>
        <w:rPr>
          <w:rFonts w:ascii="Trebuchet MS" w:eastAsia="Trebuchet MS" w:hAnsi="Trebuchet MS" w:cs="Trebuchet MS"/>
        </w:rPr>
        <w:t>llowing</w:t>
      </w:r>
      <w:r>
        <w:rPr>
          <w:rFonts w:ascii="Trebuchet MS" w:eastAsia="Trebuchet MS" w:hAnsi="Trebuchet MS" w:cs="Trebuchet MS"/>
          <w:spacing w:val="-8"/>
        </w:rPr>
        <w:t xml:space="preserve"> </w:t>
      </w:r>
      <w:r>
        <w:rPr>
          <w:rFonts w:ascii="Trebuchet MS" w:eastAsia="Trebuchet MS" w:hAnsi="Trebuchet MS" w:cs="Trebuchet MS"/>
        </w:rPr>
        <w:t>table:</w:t>
      </w:r>
    </w:p>
    <w:p w:rsidR="003C4C23" w:rsidRDefault="003C4C23">
      <w:pPr>
        <w:spacing w:line="200" w:lineRule="exact"/>
      </w:pPr>
    </w:p>
    <w:p w:rsidR="003C4C23" w:rsidRDefault="003C4C23">
      <w:pPr>
        <w:spacing w:before="1" w:line="200" w:lineRule="exact"/>
      </w:pPr>
    </w:p>
    <w:p w:rsidR="003C4C23" w:rsidRDefault="00C05CF1">
      <w:pPr>
        <w:spacing w:before="28" w:line="260" w:lineRule="exact"/>
        <w:ind w:left="4362"/>
        <w:rPr>
          <w:rFonts w:ascii="Trebuchet MS" w:eastAsia="Trebuchet MS" w:hAnsi="Trebuchet MS" w:cs="Trebuchet MS"/>
          <w:sz w:val="24"/>
          <w:szCs w:val="24"/>
        </w:rPr>
      </w:pPr>
      <w:r>
        <w:rPr>
          <w:rFonts w:ascii="Trebuchet MS" w:eastAsia="Trebuchet MS" w:hAnsi="Trebuchet MS" w:cs="Trebuchet MS"/>
          <w:b/>
          <w:spacing w:val="-27"/>
          <w:position w:val="-1"/>
          <w:sz w:val="24"/>
          <w:szCs w:val="24"/>
        </w:rPr>
        <w:t>T</w:t>
      </w:r>
      <w:r>
        <w:rPr>
          <w:rFonts w:ascii="Trebuchet MS" w:eastAsia="Trebuchet MS" w:hAnsi="Trebuchet MS" w:cs="Trebuchet MS"/>
          <w:b/>
          <w:spacing w:val="1"/>
          <w:position w:val="-1"/>
          <w:sz w:val="24"/>
          <w:szCs w:val="24"/>
        </w:rPr>
        <w:t>a</w:t>
      </w:r>
      <w:r>
        <w:rPr>
          <w:rFonts w:ascii="Trebuchet MS" w:eastAsia="Trebuchet MS" w:hAnsi="Trebuchet MS" w:cs="Trebuchet MS"/>
          <w:b/>
          <w:position w:val="-1"/>
          <w:sz w:val="24"/>
          <w:szCs w:val="24"/>
        </w:rPr>
        <w:t xml:space="preserve">ble 3: </w:t>
      </w:r>
      <w:r>
        <w:rPr>
          <w:rFonts w:ascii="Trebuchet MS" w:eastAsia="Trebuchet MS" w:hAnsi="Trebuchet MS" w:cs="Trebuchet MS"/>
          <w:b/>
          <w:spacing w:val="-1"/>
          <w:position w:val="-1"/>
          <w:sz w:val="24"/>
          <w:szCs w:val="24"/>
        </w:rPr>
        <w:t>D</w:t>
      </w:r>
      <w:r>
        <w:rPr>
          <w:rFonts w:ascii="Trebuchet MS" w:eastAsia="Trebuchet MS" w:hAnsi="Trebuchet MS" w:cs="Trebuchet MS"/>
          <w:b/>
          <w:position w:val="-1"/>
          <w:sz w:val="24"/>
          <w:szCs w:val="24"/>
        </w:rPr>
        <w:t>o</w:t>
      </w:r>
      <w:r>
        <w:rPr>
          <w:rFonts w:ascii="Trebuchet MS" w:eastAsia="Trebuchet MS" w:hAnsi="Trebuchet MS" w:cs="Trebuchet MS"/>
          <w:b/>
          <w:spacing w:val="1"/>
          <w:position w:val="-1"/>
          <w:sz w:val="24"/>
          <w:szCs w:val="24"/>
        </w:rPr>
        <w:t>c</w:t>
      </w:r>
      <w:r>
        <w:rPr>
          <w:rFonts w:ascii="Trebuchet MS" w:eastAsia="Trebuchet MS" w:hAnsi="Trebuchet MS" w:cs="Trebuchet MS"/>
          <w:b/>
          <w:position w:val="-1"/>
          <w:sz w:val="24"/>
          <w:szCs w:val="24"/>
        </w:rPr>
        <w:t>ument</w:t>
      </w:r>
      <w:r>
        <w:rPr>
          <w:rFonts w:ascii="Trebuchet MS" w:eastAsia="Trebuchet MS" w:hAnsi="Trebuchet MS" w:cs="Trebuchet MS"/>
          <w:b/>
          <w:spacing w:val="-1"/>
          <w:position w:val="-1"/>
          <w:sz w:val="24"/>
          <w:szCs w:val="24"/>
        </w:rPr>
        <w:t>a</w:t>
      </w:r>
      <w:r>
        <w:rPr>
          <w:rFonts w:ascii="Trebuchet MS" w:eastAsia="Trebuchet MS" w:hAnsi="Trebuchet MS" w:cs="Trebuchet MS"/>
          <w:b/>
          <w:position w:val="-1"/>
          <w:sz w:val="24"/>
          <w:szCs w:val="24"/>
        </w:rPr>
        <w:t>tion</w:t>
      </w:r>
    </w:p>
    <w:p w:rsidR="003C4C23" w:rsidRDefault="003C4C23">
      <w:pPr>
        <w:spacing w:before="3" w:line="100" w:lineRule="exact"/>
        <w:rPr>
          <w:sz w:val="11"/>
          <w:szCs w:val="11"/>
        </w:rPr>
      </w:pPr>
    </w:p>
    <w:tbl>
      <w:tblPr>
        <w:tblW w:w="0" w:type="auto"/>
        <w:tblInd w:w="1719" w:type="dxa"/>
        <w:tblLayout w:type="fixed"/>
        <w:tblCellMar>
          <w:left w:w="0" w:type="dxa"/>
          <w:right w:w="0" w:type="dxa"/>
        </w:tblCellMar>
        <w:tblLook w:val="01E0" w:firstRow="1" w:lastRow="1" w:firstColumn="1" w:lastColumn="1" w:noHBand="0" w:noVBand="0"/>
      </w:tblPr>
      <w:tblGrid>
        <w:gridCol w:w="2880"/>
        <w:gridCol w:w="5040"/>
      </w:tblGrid>
      <w:tr w:rsidR="003C4C23">
        <w:trPr>
          <w:trHeight w:hRule="exact" w:val="480"/>
        </w:trPr>
        <w:tc>
          <w:tcPr>
            <w:tcW w:w="2880" w:type="dxa"/>
            <w:tcBorders>
              <w:top w:val="single" w:sz="17" w:space="0" w:color="000000"/>
              <w:left w:val="nil"/>
              <w:bottom w:val="single" w:sz="17" w:space="0" w:color="000000"/>
              <w:right w:val="single" w:sz="5" w:space="0" w:color="000000"/>
            </w:tcBorders>
          </w:tcPr>
          <w:p w:rsidR="003C4C23" w:rsidRDefault="00C05CF1">
            <w:pPr>
              <w:spacing w:before="83"/>
              <w:ind w:left="932" w:right="927"/>
              <w:jc w:val="center"/>
              <w:rPr>
                <w:rFonts w:ascii="Trebuchet MS" w:eastAsia="Trebuchet MS" w:hAnsi="Trebuchet MS" w:cs="Trebuchet MS"/>
              </w:rPr>
            </w:pPr>
            <w:r>
              <w:rPr>
                <w:rFonts w:ascii="Trebuchet MS" w:eastAsia="Trebuchet MS" w:hAnsi="Trebuchet MS" w:cs="Trebuchet MS"/>
                <w:b/>
                <w:color w:val="00529B"/>
                <w:w w:val="99"/>
              </w:rPr>
              <w:t>Doc</w:t>
            </w:r>
            <w:r>
              <w:rPr>
                <w:rFonts w:ascii="Trebuchet MS" w:eastAsia="Trebuchet MS" w:hAnsi="Trebuchet MS" w:cs="Trebuchet MS"/>
                <w:b/>
                <w:color w:val="00529B"/>
                <w:spacing w:val="1"/>
                <w:w w:val="99"/>
              </w:rPr>
              <w:t>u</w:t>
            </w:r>
            <w:r>
              <w:rPr>
                <w:rFonts w:ascii="Trebuchet MS" w:eastAsia="Trebuchet MS" w:hAnsi="Trebuchet MS" w:cs="Trebuchet MS"/>
                <w:b/>
                <w:color w:val="00529B"/>
                <w:w w:val="99"/>
              </w:rPr>
              <w:t>ment</w:t>
            </w:r>
          </w:p>
        </w:tc>
        <w:tc>
          <w:tcPr>
            <w:tcW w:w="5040" w:type="dxa"/>
            <w:tcBorders>
              <w:top w:val="single" w:sz="17" w:space="0" w:color="000000"/>
              <w:left w:val="single" w:sz="5" w:space="0" w:color="000000"/>
              <w:bottom w:val="single" w:sz="17" w:space="0" w:color="000000"/>
              <w:right w:val="nil"/>
            </w:tcBorders>
          </w:tcPr>
          <w:p w:rsidR="003C4C23" w:rsidRDefault="00C05CF1">
            <w:pPr>
              <w:spacing w:before="83"/>
              <w:ind w:left="1947" w:right="1954"/>
              <w:jc w:val="center"/>
              <w:rPr>
                <w:rFonts w:ascii="Trebuchet MS" w:eastAsia="Trebuchet MS" w:hAnsi="Trebuchet MS" w:cs="Trebuchet MS"/>
              </w:rPr>
            </w:pPr>
            <w:r>
              <w:rPr>
                <w:rFonts w:ascii="Trebuchet MS" w:eastAsia="Trebuchet MS" w:hAnsi="Trebuchet MS" w:cs="Trebuchet MS"/>
                <w:b/>
                <w:color w:val="00529B"/>
                <w:w w:val="99"/>
              </w:rPr>
              <w:t>Descripti</w:t>
            </w:r>
            <w:r>
              <w:rPr>
                <w:rFonts w:ascii="Trebuchet MS" w:eastAsia="Trebuchet MS" w:hAnsi="Trebuchet MS" w:cs="Trebuchet MS"/>
                <w:b/>
                <w:color w:val="00529B"/>
                <w:spacing w:val="1"/>
                <w:w w:val="99"/>
              </w:rPr>
              <w:t>o</w:t>
            </w:r>
            <w:r>
              <w:rPr>
                <w:rFonts w:ascii="Trebuchet MS" w:eastAsia="Trebuchet MS" w:hAnsi="Trebuchet MS" w:cs="Trebuchet MS"/>
                <w:b/>
                <w:color w:val="00529B"/>
                <w:w w:val="99"/>
              </w:rPr>
              <w:t>n</w:t>
            </w:r>
          </w:p>
        </w:tc>
      </w:tr>
      <w:tr w:rsidR="003C4C23">
        <w:trPr>
          <w:trHeight w:hRule="exact" w:val="599"/>
        </w:trPr>
        <w:tc>
          <w:tcPr>
            <w:tcW w:w="2880" w:type="dxa"/>
            <w:tcBorders>
              <w:top w:val="single" w:sz="17" w:space="0" w:color="000000"/>
              <w:left w:val="nil"/>
              <w:bottom w:val="single" w:sz="5" w:space="0" w:color="000000"/>
              <w:right w:val="single" w:sz="5" w:space="0" w:color="000000"/>
            </w:tcBorders>
          </w:tcPr>
          <w:p w:rsidR="003C4C23" w:rsidRDefault="00C05CF1">
            <w:pPr>
              <w:spacing w:before="49"/>
              <w:ind w:left="120"/>
              <w:rPr>
                <w:rFonts w:ascii="Trebuchet MS" w:eastAsia="Trebuchet MS" w:hAnsi="Trebuchet MS" w:cs="Trebuchet MS"/>
                <w:sz w:val="18"/>
                <w:szCs w:val="18"/>
              </w:rPr>
            </w:pPr>
            <w:r>
              <w:rPr>
                <w:rFonts w:ascii="Trebuchet MS" w:eastAsia="Trebuchet MS" w:hAnsi="Trebuchet MS" w:cs="Trebuchet MS"/>
                <w:spacing w:val="-1"/>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A</w:t>
            </w:r>
            <w:r>
              <w:rPr>
                <w:rFonts w:ascii="Trebuchet MS" w:eastAsia="Trebuchet MS" w:hAnsi="Trebuchet MS" w:cs="Trebuchet MS"/>
                <w:spacing w:val="1"/>
                <w:sz w:val="18"/>
                <w:szCs w:val="18"/>
              </w:rPr>
              <w:t>d</w:t>
            </w:r>
            <w:r>
              <w:rPr>
                <w:rFonts w:ascii="Trebuchet MS" w:eastAsia="Trebuchet MS" w:hAnsi="Trebuchet MS" w:cs="Trebuchet MS"/>
                <w:sz w:val="18"/>
                <w:szCs w:val="18"/>
              </w:rPr>
              <w:t>minis</w:t>
            </w:r>
            <w:r>
              <w:rPr>
                <w:rFonts w:ascii="Trebuchet MS" w:eastAsia="Trebuchet MS" w:hAnsi="Trebuchet MS" w:cs="Trebuchet MS"/>
                <w:spacing w:val="-1"/>
                <w:sz w:val="18"/>
                <w:szCs w:val="18"/>
              </w:rPr>
              <w:t>t</w:t>
            </w:r>
            <w:r>
              <w:rPr>
                <w:rFonts w:ascii="Trebuchet MS" w:eastAsia="Trebuchet MS" w:hAnsi="Trebuchet MS" w:cs="Trebuchet MS"/>
                <w:spacing w:val="1"/>
                <w:sz w:val="18"/>
                <w:szCs w:val="18"/>
              </w:rPr>
              <w:t>r</w:t>
            </w:r>
            <w:r>
              <w:rPr>
                <w:rFonts w:ascii="Trebuchet MS" w:eastAsia="Trebuchet MS" w:hAnsi="Trebuchet MS" w:cs="Trebuchet MS"/>
                <w:spacing w:val="-1"/>
                <w:sz w:val="18"/>
                <w:szCs w:val="18"/>
              </w:rPr>
              <w:t>a</w:t>
            </w:r>
            <w:r>
              <w:rPr>
                <w:rFonts w:ascii="Trebuchet MS" w:eastAsia="Trebuchet MS" w:hAnsi="Trebuchet MS" w:cs="Trebuchet MS"/>
                <w:spacing w:val="1"/>
                <w:sz w:val="18"/>
                <w:szCs w:val="18"/>
              </w:rPr>
              <w:t>t</w:t>
            </w:r>
            <w:r>
              <w:rPr>
                <w:rFonts w:ascii="Trebuchet MS" w:eastAsia="Trebuchet MS" w:hAnsi="Trebuchet MS" w:cs="Trebuchet MS"/>
                <w:spacing w:val="-1"/>
                <w:sz w:val="18"/>
                <w:szCs w:val="18"/>
              </w:rPr>
              <w:t>o</w:t>
            </w:r>
            <w:r>
              <w:rPr>
                <w:rFonts w:ascii="Trebuchet MS" w:eastAsia="Trebuchet MS" w:hAnsi="Trebuchet MS" w:cs="Trebuchet MS"/>
                <w:spacing w:val="-3"/>
                <w:sz w:val="18"/>
                <w:szCs w:val="18"/>
              </w:rPr>
              <w:t>r</w:t>
            </w:r>
            <w:r>
              <w:rPr>
                <w:rFonts w:ascii="Trebuchet MS" w:eastAsia="Trebuchet MS" w:hAnsi="Trebuchet MS" w:cs="Trebuchet MS"/>
                <w:spacing w:val="-12"/>
                <w:sz w:val="18"/>
                <w:szCs w:val="18"/>
              </w:rPr>
              <w:t>’</w:t>
            </w:r>
            <w:r>
              <w:rPr>
                <w:rFonts w:ascii="Trebuchet MS" w:eastAsia="Trebuchet MS" w:hAnsi="Trebuchet MS" w:cs="Trebuchet MS"/>
                <w:sz w:val="18"/>
                <w:szCs w:val="18"/>
              </w:rPr>
              <w:t>s</w:t>
            </w:r>
          </w:p>
          <w:p w:rsidR="003C4C23" w:rsidRDefault="00C05CF1">
            <w:pPr>
              <w:spacing w:before="10"/>
              <w:ind w:left="120"/>
              <w:rPr>
                <w:rFonts w:ascii="Trebuchet MS" w:eastAsia="Trebuchet MS" w:hAnsi="Trebuchet MS" w:cs="Trebuchet MS"/>
                <w:sz w:val="18"/>
                <w:szCs w:val="18"/>
              </w:rPr>
            </w:pPr>
            <w:r>
              <w:rPr>
                <w:rFonts w:ascii="Trebuchet MS" w:eastAsia="Trebuchet MS" w:hAnsi="Trebuchet MS" w:cs="Trebuchet MS"/>
                <w:sz w:val="18"/>
                <w:szCs w:val="18"/>
              </w:rPr>
              <w:t>Guide</w:t>
            </w:r>
          </w:p>
        </w:tc>
        <w:tc>
          <w:tcPr>
            <w:tcW w:w="5040" w:type="dxa"/>
            <w:tcBorders>
              <w:top w:val="single" w:sz="17" w:space="0" w:color="000000"/>
              <w:left w:val="single" w:sz="5" w:space="0" w:color="000000"/>
              <w:bottom w:val="single" w:sz="5" w:space="0" w:color="000000"/>
              <w:right w:val="nil"/>
            </w:tcBorders>
          </w:tcPr>
          <w:p w:rsidR="003C4C23" w:rsidRDefault="00C05CF1">
            <w:pPr>
              <w:spacing w:before="49"/>
              <w:ind w:left="114"/>
              <w:rPr>
                <w:rFonts w:ascii="Trebuchet MS" w:eastAsia="Trebuchet MS" w:hAnsi="Trebuchet MS" w:cs="Trebuchet MS"/>
                <w:sz w:val="18"/>
                <w:szCs w:val="18"/>
              </w:rPr>
            </w:pPr>
            <w:r>
              <w:rPr>
                <w:rFonts w:ascii="Trebuchet MS" w:eastAsia="Trebuchet MS" w:hAnsi="Trebuchet MS" w:cs="Trebuchet MS"/>
                <w:spacing w:val="-8"/>
                <w:sz w:val="18"/>
                <w:szCs w:val="18"/>
              </w:rPr>
              <w:t>P</w:t>
            </w:r>
            <w:r>
              <w:rPr>
                <w:rFonts w:ascii="Trebuchet MS" w:eastAsia="Trebuchet MS" w:hAnsi="Trebuchet MS" w:cs="Trebuchet MS"/>
                <w:sz w:val="18"/>
                <w:szCs w:val="18"/>
              </w:rPr>
              <w:t>rov</w:t>
            </w:r>
            <w:r>
              <w:rPr>
                <w:rFonts w:ascii="Trebuchet MS" w:eastAsia="Trebuchet MS" w:hAnsi="Trebuchet MS" w:cs="Trebuchet MS"/>
                <w:spacing w:val="-1"/>
                <w:sz w:val="18"/>
                <w:szCs w:val="18"/>
              </w:rPr>
              <w:t>i</w:t>
            </w:r>
            <w:r>
              <w:rPr>
                <w:rFonts w:ascii="Trebuchet MS" w:eastAsia="Trebuchet MS" w:hAnsi="Trebuchet MS" w:cs="Trebuchet MS"/>
                <w:sz w:val="18"/>
                <w:szCs w:val="18"/>
              </w:rPr>
              <w:t>d</w:t>
            </w:r>
            <w:r>
              <w:rPr>
                <w:rFonts w:ascii="Trebuchet MS" w:eastAsia="Trebuchet MS" w:hAnsi="Trebuchet MS" w:cs="Trebuchet MS"/>
                <w:spacing w:val="-1"/>
                <w:sz w:val="18"/>
                <w:szCs w:val="18"/>
              </w:rPr>
              <w:t>e</w:t>
            </w:r>
            <w:r>
              <w:rPr>
                <w:rFonts w:ascii="Trebuchet MS" w:eastAsia="Trebuchet MS" w:hAnsi="Trebuchet MS" w:cs="Trebuchet MS"/>
                <w:sz w:val="18"/>
                <w:szCs w:val="18"/>
              </w:rPr>
              <w:t>s d</w:t>
            </w:r>
            <w:r>
              <w:rPr>
                <w:rFonts w:ascii="Trebuchet MS" w:eastAsia="Trebuchet MS" w:hAnsi="Trebuchet MS" w:cs="Trebuchet MS"/>
                <w:spacing w:val="-1"/>
                <w:sz w:val="18"/>
                <w:szCs w:val="18"/>
              </w:rPr>
              <w:t>e</w:t>
            </w:r>
            <w:r>
              <w:rPr>
                <w:rFonts w:ascii="Trebuchet MS" w:eastAsia="Trebuchet MS" w:hAnsi="Trebuchet MS" w:cs="Trebuchet MS"/>
                <w:sz w:val="18"/>
                <w:szCs w:val="18"/>
              </w:rPr>
              <w:t>t</w:t>
            </w:r>
            <w:r>
              <w:rPr>
                <w:rFonts w:ascii="Trebuchet MS" w:eastAsia="Trebuchet MS" w:hAnsi="Trebuchet MS" w:cs="Trebuchet MS"/>
                <w:spacing w:val="-1"/>
                <w:sz w:val="18"/>
                <w:szCs w:val="18"/>
              </w:rPr>
              <w:t>a</w:t>
            </w:r>
            <w:r>
              <w:rPr>
                <w:rFonts w:ascii="Trebuchet MS" w:eastAsia="Trebuchet MS" w:hAnsi="Trebuchet MS" w:cs="Trebuchet MS"/>
                <w:sz w:val="18"/>
                <w:szCs w:val="18"/>
              </w:rPr>
              <w:t>iled</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ste</w:t>
            </w:r>
            <w:r>
              <w:rPr>
                <w:rFonts w:ascii="Trebuchet MS" w:eastAsia="Trebuchet MS" w:hAnsi="Trebuchet MS" w:cs="Trebuchet MS"/>
                <w:spacing w:val="-1"/>
                <w:sz w:val="18"/>
                <w:szCs w:val="18"/>
              </w:rPr>
              <w:t>p</w:t>
            </w:r>
            <w:r>
              <w:rPr>
                <w:rFonts w:ascii="Trebuchet MS" w:eastAsia="Trebuchet MS" w:hAnsi="Trebuchet MS" w:cs="Trebuchet MS"/>
                <w:sz w:val="18"/>
                <w:szCs w:val="18"/>
              </w:rPr>
              <w:t>s for m</w:t>
            </w:r>
            <w:r>
              <w:rPr>
                <w:rFonts w:ascii="Trebuchet MS" w:eastAsia="Trebuchet MS" w:hAnsi="Trebuchet MS" w:cs="Trebuchet MS"/>
                <w:spacing w:val="-1"/>
                <w:sz w:val="18"/>
                <w:szCs w:val="18"/>
              </w:rPr>
              <w:t>a</w:t>
            </w:r>
            <w:r>
              <w:rPr>
                <w:rFonts w:ascii="Trebuchet MS" w:eastAsia="Trebuchet MS" w:hAnsi="Trebuchet MS" w:cs="Trebuchet MS"/>
                <w:sz w:val="18"/>
                <w:szCs w:val="18"/>
              </w:rPr>
              <w:t>inta</w:t>
            </w:r>
            <w:r>
              <w:rPr>
                <w:rFonts w:ascii="Trebuchet MS" w:eastAsia="Trebuchet MS" w:hAnsi="Trebuchet MS" w:cs="Trebuchet MS"/>
                <w:spacing w:val="-1"/>
                <w:sz w:val="18"/>
                <w:szCs w:val="18"/>
              </w:rPr>
              <w:t>i</w:t>
            </w:r>
            <w:r>
              <w:rPr>
                <w:rFonts w:ascii="Trebuchet MS" w:eastAsia="Trebuchet MS" w:hAnsi="Trebuchet MS" w:cs="Trebuchet MS"/>
                <w:sz w:val="18"/>
                <w:szCs w:val="18"/>
              </w:rPr>
              <w:t>ning</w:t>
            </w:r>
            <w:r w:rsidR="00670DCC">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z w:val="18"/>
                <w:szCs w:val="18"/>
              </w:rPr>
              <w:t>.</w:t>
            </w:r>
          </w:p>
        </w:tc>
      </w:tr>
      <w:tr w:rsidR="003C4C23">
        <w:trPr>
          <w:trHeight w:hRule="exact" w:val="880"/>
        </w:trPr>
        <w:tc>
          <w:tcPr>
            <w:tcW w:w="2880" w:type="dxa"/>
            <w:tcBorders>
              <w:top w:val="single" w:sz="5" w:space="0" w:color="000000"/>
              <w:left w:val="nil"/>
              <w:bottom w:val="single" w:sz="5" w:space="0" w:color="000000"/>
              <w:right w:val="single" w:sz="5" w:space="0" w:color="000000"/>
            </w:tcBorders>
          </w:tcPr>
          <w:p w:rsidR="003C4C23" w:rsidRDefault="00C05CF1">
            <w:pPr>
              <w:spacing w:before="65" w:line="252" w:lineRule="auto"/>
              <w:ind w:left="120" w:right="644"/>
              <w:rPr>
                <w:rFonts w:ascii="Trebuchet MS" w:eastAsia="Trebuchet MS" w:hAnsi="Trebuchet MS" w:cs="Trebuchet MS"/>
                <w:sz w:val="18"/>
                <w:szCs w:val="18"/>
              </w:rPr>
            </w:pPr>
            <w:r>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z w:val="18"/>
                <w:szCs w:val="18"/>
              </w:rPr>
              <w:t xml:space="preserve"> Min</w:t>
            </w:r>
            <w:r>
              <w:rPr>
                <w:rFonts w:ascii="Trebuchet MS" w:eastAsia="Trebuchet MS" w:hAnsi="Trebuchet MS" w:cs="Trebuchet MS"/>
                <w:spacing w:val="-1"/>
                <w:sz w:val="18"/>
                <w:szCs w:val="18"/>
              </w:rPr>
              <w:t>i</w:t>
            </w:r>
            <w:r>
              <w:rPr>
                <w:rFonts w:ascii="Trebuchet MS" w:eastAsia="Trebuchet MS" w:hAnsi="Trebuchet MS" w:cs="Trebuchet MS"/>
                <w:sz w:val="18"/>
                <w:szCs w:val="18"/>
              </w:rPr>
              <w:t xml:space="preserve">mum </w:t>
            </w:r>
            <w:r>
              <w:rPr>
                <w:rFonts w:ascii="Trebuchet MS" w:eastAsia="Trebuchet MS" w:hAnsi="Trebuchet MS" w:cs="Trebuchet MS"/>
                <w:spacing w:val="-8"/>
                <w:sz w:val="18"/>
                <w:szCs w:val="18"/>
              </w:rPr>
              <w:t>R</w:t>
            </w:r>
            <w:r>
              <w:rPr>
                <w:rFonts w:ascii="Trebuchet MS" w:eastAsia="Trebuchet MS" w:hAnsi="Trebuchet MS" w:cs="Trebuchet MS"/>
                <w:sz w:val="18"/>
                <w:szCs w:val="18"/>
              </w:rPr>
              <w:t>ecom</w:t>
            </w:r>
            <w:r>
              <w:rPr>
                <w:rFonts w:ascii="Trebuchet MS" w:eastAsia="Trebuchet MS" w:hAnsi="Trebuchet MS" w:cs="Trebuchet MS"/>
                <w:spacing w:val="1"/>
                <w:sz w:val="18"/>
                <w:szCs w:val="18"/>
              </w:rPr>
              <w:t>m</w:t>
            </w:r>
            <w:r>
              <w:rPr>
                <w:rFonts w:ascii="Trebuchet MS" w:eastAsia="Trebuchet MS" w:hAnsi="Trebuchet MS" w:cs="Trebuchet MS"/>
                <w:sz w:val="18"/>
                <w:szCs w:val="18"/>
              </w:rPr>
              <w:t>ended</w:t>
            </w:r>
            <w:r>
              <w:rPr>
                <w:rFonts w:ascii="Trebuchet MS" w:eastAsia="Trebuchet MS" w:hAnsi="Trebuchet MS" w:cs="Trebuchet MS"/>
                <w:spacing w:val="-1"/>
                <w:sz w:val="18"/>
                <w:szCs w:val="18"/>
              </w:rPr>
              <w:t xml:space="preserve"> </w:t>
            </w:r>
            <w:r>
              <w:rPr>
                <w:rFonts w:ascii="Trebuchet MS" w:eastAsia="Trebuchet MS" w:hAnsi="Trebuchet MS" w:cs="Trebuchet MS"/>
                <w:spacing w:val="-23"/>
                <w:sz w:val="18"/>
                <w:szCs w:val="18"/>
              </w:rPr>
              <w:t>T</w:t>
            </w:r>
            <w:r>
              <w:rPr>
                <w:rFonts w:ascii="Trebuchet MS" w:eastAsia="Trebuchet MS" w:hAnsi="Trebuchet MS" w:cs="Trebuchet MS"/>
                <w:sz w:val="18"/>
                <w:szCs w:val="18"/>
              </w:rPr>
              <w:t>echnical S</w:t>
            </w:r>
            <w:r>
              <w:rPr>
                <w:rFonts w:ascii="Trebuchet MS" w:eastAsia="Trebuchet MS" w:hAnsi="Trebuchet MS" w:cs="Trebuchet MS"/>
                <w:spacing w:val="-1"/>
                <w:sz w:val="18"/>
                <w:szCs w:val="18"/>
              </w:rPr>
              <w:t>p</w:t>
            </w:r>
            <w:r>
              <w:rPr>
                <w:rFonts w:ascii="Trebuchet MS" w:eastAsia="Trebuchet MS" w:hAnsi="Trebuchet MS" w:cs="Trebuchet MS"/>
                <w:sz w:val="18"/>
                <w:szCs w:val="18"/>
              </w:rPr>
              <w:t>ecifications</w:t>
            </w:r>
          </w:p>
        </w:tc>
        <w:tc>
          <w:tcPr>
            <w:tcW w:w="5040" w:type="dxa"/>
            <w:tcBorders>
              <w:top w:val="single" w:sz="5" w:space="0" w:color="000000"/>
              <w:left w:val="single" w:sz="5" w:space="0" w:color="000000"/>
              <w:bottom w:val="single" w:sz="5" w:space="0" w:color="000000"/>
              <w:right w:val="nil"/>
            </w:tcBorders>
          </w:tcPr>
          <w:p w:rsidR="003C4C23" w:rsidRDefault="00C05CF1">
            <w:pPr>
              <w:spacing w:before="59" w:line="247" w:lineRule="auto"/>
              <w:ind w:left="114" w:right="457"/>
              <w:rPr>
                <w:rFonts w:ascii="Trebuchet MS" w:eastAsia="Trebuchet MS" w:hAnsi="Trebuchet MS" w:cs="Trebuchet MS"/>
                <w:sz w:val="18"/>
                <w:szCs w:val="18"/>
              </w:rPr>
            </w:pPr>
            <w:r>
              <w:rPr>
                <w:rFonts w:ascii="Trebuchet MS" w:eastAsia="Trebuchet MS" w:hAnsi="Trebuchet MS" w:cs="Trebuchet MS"/>
              </w:rPr>
              <w:t>Lists</w:t>
            </w:r>
            <w:r>
              <w:rPr>
                <w:rFonts w:ascii="Trebuchet MS" w:eastAsia="Trebuchet MS" w:hAnsi="Trebuchet MS" w:cs="Trebuchet MS"/>
                <w:spacing w:val="-4"/>
              </w:rPr>
              <w:t xml:space="preserve"> </w:t>
            </w:r>
            <w:r>
              <w:rPr>
                <w:rFonts w:ascii="Trebuchet MS" w:eastAsia="Trebuchet MS" w:hAnsi="Trebuchet MS" w:cs="Trebuchet MS"/>
              </w:rPr>
              <w:t>the</w:t>
            </w:r>
            <w:r>
              <w:rPr>
                <w:rFonts w:ascii="Trebuchet MS" w:eastAsia="Trebuchet MS" w:hAnsi="Trebuchet MS" w:cs="Trebuchet MS"/>
                <w:spacing w:val="-2"/>
              </w:rPr>
              <w:t xml:space="preserve"> </w:t>
            </w:r>
            <w:r>
              <w:rPr>
                <w:rFonts w:ascii="Trebuchet MS" w:eastAsia="Trebuchet MS" w:hAnsi="Trebuchet MS" w:cs="Trebuchet MS"/>
              </w:rPr>
              <w:t>minimum</w:t>
            </w:r>
            <w:r>
              <w:rPr>
                <w:rFonts w:ascii="Trebuchet MS" w:eastAsia="Trebuchet MS" w:hAnsi="Trebuchet MS" w:cs="Trebuchet MS"/>
                <w:spacing w:val="-8"/>
              </w:rPr>
              <w:t xml:space="preserve"> </w:t>
            </w:r>
            <w:r>
              <w:rPr>
                <w:rFonts w:ascii="Trebuchet MS" w:eastAsia="Trebuchet MS" w:hAnsi="Trebuchet MS" w:cs="Trebuchet MS"/>
              </w:rPr>
              <w:t>recommended</w:t>
            </w:r>
            <w:r>
              <w:rPr>
                <w:rFonts w:ascii="Trebuchet MS" w:eastAsia="Trebuchet MS" w:hAnsi="Trebuchet MS" w:cs="Trebuchet MS"/>
                <w:spacing w:val="-13"/>
              </w:rPr>
              <w:t xml:space="preserve"> </w:t>
            </w:r>
            <w:r>
              <w:rPr>
                <w:rFonts w:ascii="Trebuchet MS" w:eastAsia="Trebuchet MS" w:hAnsi="Trebuchet MS" w:cs="Trebuchet MS"/>
              </w:rPr>
              <w:t>hardware</w:t>
            </w:r>
            <w:r>
              <w:rPr>
                <w:rFonts w:ascii="Trebuchet MS" w:eastAsia="Trebuchet MS" w:hAnsi="Trebuchet MS" w:cs="Trebuchet MS"/>
                <w:spacing w:val="-8"/>
              </w:rPr>
              <w:t xml:space="preserve"> </w:t>
            </w:r>
            <w:r>
              <w:rPr>
                <w:rFonts w:ascii="Trebuchet MS" w:eastAsia="Trebuchet MS" w:hAnsi="Trebuchet MS" w:cs="Trebuchet MS"/>
              </w:rPr>
              <w:t>and s</w:t>
            </w:r>
            <w:r>
              <w:rPr>
                <w:rFonts w:ascii="Trebuchet MS" w:eastAsia="Trebuchet MS" w:hAnsi="Trebuchet MS" w:cs="Trebuchet MS"/>
                <w:spacing w:val="1"/>
              </w:rPr>
              <w:t>of</w:t>
            </w:r>
            <w:r>
              <w:rPr>
                <w:rFonts w:ascii="Trebuchet MS" w:eastAsia="Trebuchet MS" w:hAnsi="Trebuchet MS" w:cs="Trebuchet MS"/>
                <w:spacing w:val="-1"/>
              </w:rPr>
              <w:t>t</w:t>
            </w:r>
            <w:r>
              <w:rPr>
                <w:rFonts w:ascii="Trebuchet MS" w:eastAsia="Trebuchet MS" w:hAnsi="Trebuchet MS" w:cs="Trebuchet MS"/>
              </w:rPr>
              <w:t>w</w:t>
            </w:r>
            <w:r>
              <w:rPr>
                <w:rFonts w:ascii="Trebuchet MS" w:eastAsia="Trebuchet MS" w:hAnsi="Trebuchet MS" w:cs="Trebuchet MS"/>
                <w:spacing w:val="1"/>
              </w:rPr>
              <w:t>a</w:t>
            </w:r>
            <w:r>
              <w:rPr>
                <w:rFonts w:ascii="Trebuchet MS" w:eastAsia="Trebuchet MS" w:hAnsi="Trebuchet MS" w:cs="Trebuchet MS"/>
              </w:rPr>
              <w:t>re</w:t>
            </w:r>
            <w:r>
              <w:rPr>
                <w:rFonts w:ascii="Trebuchet MS" w:eastAsia="Trebuchet MS" w:hAnsi="Trebuchet MS" w:cs="Trebuchet MS"/>
                <w:spacing w:val="-7"/>
              </w:rPr>
              <w:t xml:space="preserve"> </w:t>
            </w:r>
            <w:r>
              <w:rPr>
                <w:rFonts w:ascii="Trebuchet MS" w:eastAsia="Trebuchet MS" w:hAnsi="Trebuchet MS" w:cs="Trebuchet MS"/>
              </w:rPr>
              <w:t>spec</w:t>
            </w:r>
            <w:r>
              <w:rPr>
                <w:rFonts w:ascii="Trebuchet MS" w:eastAsia="Trebuchet MS" w:hAnsi="Trebuchet MS" w:cs="Trebuchet MS"/>
                <w:spacing w:val="1"/>
              </w:rPr>
              <w:t>i</w:t>
            </w:r>
            <w:r>
              <w:rPr>
                <w:rFonts w:ascii="Trebuchet MS" w:eastAsia="Trebuchet MS" w:hAnsi="Trebuchet MS" w:cs="Trebuchet MS"/>
              </w:rPr>
              <w:t>f</w:t>
            </w:r>
            <w:r>
              <w:rPr>
                <w:rFonts w:ascii="Trebuchet MS" w:eastAsia="Trebuchet MS" w:hAnsi="Trebuchet MS" w:cs="Trebuchet MS"/>
                <w:spacing w:val="1"/>
              </w:rPr>
              <w:t>i</w:t>
            </w:r>
            <w:r>
              <w:rPr>
                <w:rFonts w:ascii="Trebuchet MS" w:eastAsia="Trebuchet MS" w:hAnsi="Trebuchet MS" w:cs="Trebuchet MS"/>
              </w:rPr>
              <w:t>c</w:t>
            </w:r>
            <w:r>
              <w:rPr>
                <w:rFonts w:ascii="Trebuchet MS" w:eastAsia="Trebuchet MS" w:hAnsi="Trebuchet MS" w:cs="Trebuchet MS"/>
                <w:spacing w:val="1"/>
              </w:rPr>
              <w:t>a</w:t>
            </w:r>
            <w:r>
              <w:rPr>
                <w:rFonts w:ascii="Trebuchet MS" w:eastAsia="Trebuchet MS" w:hAnsi="Trebuchet MS" w:cs="Trebuchet MS"/>
              </w:rPr>
              <w:t>tions</w:t>
            </w:r>
            <w:r>
              <w:rPr>
                <w:rFonts w:ascii="Trebuchet MS" w:eastAsia="Trebuchet MS" w:hAnsi="Trebuchet MS" w:cs="Trebuchet MS"/>
                <w:spacing w:val="-11"/>
              </w:rPr>
              <w:t xml:space="preserve"> </w:t>
            </w:r>
            <w:r>
              <w:rPr>
                <w:rFonts w:ascii="Trebuchet MS" w:eastAsia="Trebuchet MS" w:hAnsi="Trebuchet MS" w:cs="Trebuchet MS"/>
              </w:rPr>
              <w:t>for</w:t>
            </w:r>
            <w:r>
              <w:rPr>
                <w:rFonts w:ascii="Trebuchet MS" w:eastAsia="Trebuchet MS" w:hAnsi="Trebuchet MS" w:cs="Trebuchet MS"/>
                <w:spacing w:val="-3"/>
              </w:rPr>
              <w:t xml:space="preserve"> </w:t>
            </w:r>
            <w:r>
              <w:rPr>
                <w:rFonts w:ascii="Trebuchet MS" w:eastAsia="Trebuchet MS" w:hAnsi="Trebuchet MS" w:cs="Trebuchet MS"/>
              </w:rPr>
              <w:t>implementing</w:t>
            </w:r>
            <w:r w:rsidR="00670DCC">
              <w:rPr>
                <w:rFonts w:ascii="Trebuchet MS" w:eastAsia="Trebuchet MS" w:hAnsi="Trebuchet MS" w:cs="Trebuchet MS"/>
                <w:spacing w:val="-12"/>
              </w:rPr>
              <w:t xml:space="preserve"> </w:t>
            </w:r>
            <w:proofErr w:type="spellStart"/>
            <w:r w:rsidR="00025EC9">
              <w:rPr>
                <w:rFonts w:ascii="Trebuchet MS" w:eastAsia="Trebuchet MS" w:hAnsi="Trebuchet MS" w:cs="Trebuchet MS"/>
                <w:spacing w:val="-12"/>
              </w:rPr>
              <w:t>MariaDB</w:t>
            </w:r>
            <w:proofErr w:type="spellEnd"/>
            <w:r w:rsidR="00025EC9">
              <w:rPr>
                <w:rFonts w:ascii="Trebuchet MS" w:eastAsia="Trebuchet MS" w:hAnsi="Trebuchet MS" w:cs="Trebuchet MS"/>
                <w:spacing w:val="-12"/>
              </w:rPr>
              <w:t xml:space="preserve"> </w:t>
            </w:r>
            <w:proofErr w:type="spellStart"/>
            <w:r w:rsidR="00025EC9">
              <w:rPr>
                <w:rFonts w:ascii="Trebuchet MS" w:eastAsia="Trebuchet MS" w:hAnsi="Trebuchet MS" w:cs="Trebuchet MS"/>
                <w:spacing w:val="-12"/>
              </w:rPr>
              <w:t>ColumnStore</w:t>
            </w:r>
            <w:proofErr w:type="spellEnd"/>
            <w:r>
              <w:rPr>
                <w:rFonts w:ascii="Trebuchet MS" w:eastAsia="Trebuchet MS" w:hAnsi="Trebuchet MS" w:cs="Trebuchet MS"/>
                <w:sz w:val="18"/>
                <w:szCs w:val="18"/>
              </w:rPr>
              <w:t>.</w:t>
            </w:r>
          </w:p>
        </w:tc>
      </w:tr>
      <w:tr w:rsidR="003C4C23">
        <w:trPr>
          <w:trHeight w:hRule="exact" w:val="600"/>
        </w:trPr>
        <w:tc>
          <w:tcPr>
            <w:tcW w:w="2880" w:type="dxa"/>
            <w:tcBorders>
              <w:top w:val="single" w:sz="5" w:space="0" w:color="000000"/>
              <w:left w:val="nil"/>
              <w:bottom w:val="single" w:sz="5" w:space="0" w:color="000000"/>
              <w:right w:val="single" w:sz="5" w:space="0" w:color="000000"/>
            </w:tcBorders>
          </w:tcPr>
          <w:p w:rsidR="003C4C23" w:rsidRDefault="00C05CF1">
            <w:pPr>
              <w:spacing w:before="65"/>
              <w:ind w:left="120"/>
              <w:rPr>
                <w:rFonts w:ascii="Trebuchet MS" w:eastAsia="Trebuchet MS" w:hAnsi="Trebuchet MS" w:cs="Trebuchet MS"/>
                <w:sz w:val="18"/>
                <w:szCs w:val="18"/>
              </w:rPr>
            </w:pPr>
            <w:r>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z w:val="18"/>
                <w:szCs w:val="18"/>
              </w:rPr>
              <w:t xml:space="preserve"> In</w:t>
            </w:r>
            <w:r>
              <w:rPr>
                <w:rFonts w:ascii="Trebuchet MS" w:eastAsia="Trebuchet MS" w:hAnsi="Trebuchet MS" w:cs="Trebuchet MS"/>
                <w:spacing w:val="-1"/>
                <w:sz w:val="18"/>
                <w:szCs w:val="18"/>
              </w:rPr>
              <w:t>st</w:t>
            </w:r>
            <w:r>
              <w:rPr>
                <w:rFonts w:ascii="Trebuchet MS" w:eastAsia="Trebuchet MS" w:hAnsi="Trebuchet MS" w:cs="Trebuchet MS"/>
                <w:sz w:val="18"/>
                <w:szCs w:val="18"/>
              </w:rPr>
              <w:t>all</w:t>
            </w:r>
            <w:r>
              <w:rPr>
                <w:rFonts w:ascii="Trebuchet MS" w:eastAsia="Trebuchet MS" w:hAnsi="Trebuchet MS" w:cs="Trebuchet MS"/>
                <w:spacing w:val="-1"/>
                <w:sz w:val="18"/>
                <w:szCs w:val="18"/>
              </w:rPr>
              <w:t>a</w:t>
            </w:r>
            <w:r>
              <w:rPr>
                <w:rFonts w:ascii="Trebuchet MS" w:eastAsia="Trebuchet MS" w:hAnsi="Trebuchet MS" w:cs="Trebuchet MS"/>
                <w:sz w:val="18"/>
                <w:szCs w:val="18"/>
              </w:rPr>
              <w:t>tion</w:t>
            </w:r>
          </w:p>
          <w:p w:rsidR="003C4C23" w:rsidRDefault="00C05CF1">
            <w:pPr>
              <w:spacing w:before="10"/>
              <w:ind w:left="120"/>
              <w:rPr>
                <w:rFonts w:ascii="Trebuchet MS" w:eastAsia="Trebuchet MS" w:hAnsi="Trebuchet MS" w:cs="Trebuchet MS"/>
                <w:sz w:val="18"/>
                <w:szCs w:val="18"/>
              </w:rPr>
            </w:pPr>
            <w:r>
              <w:rPr>
                <w:rFonts w:ascii="Trebuchet MS" w:eastAsia="Trebuchet MS" w:hAnsi="Trebuchet MS" w:cs="Trebuchet MS"/>
                <w:sz w:val="18"/>
                <w:szCs w:val="18"/>
              </w:rPr>
              <w:t>Guide</w:t>
            </w:r>
          </w:p>
        </w:tc>
        <w:tc>
          <w:tcPr>
            <w:tcW w:w="5040" w:type="dxa"/>
            <w:tcBorders>
              <w:top w:val="single" w:sz="5" w:space="0" w:color="000000"/>
              <w:left w:val="single" w:sz="5" w:space="0" w:color="000000"/>
              <w:bottom w:val="single" w:sz="5" w:space="0" w:color="000000"/>
              <w:right w:val="nil"/>
            </w:tcBorders>
          </w:tcPr>
          <w:p w:rsidR="003C4C23" w:rsidRDefault="00C05CF1">
            <w:pPr>
              <w:spacing w:before="65" w:line="252" w:lineRule="auto"/>
              <w:ind w:left="114" w:right="222"/>
              <w:rPr>
                <w:rFonts w:ascii="Trebuchet MS" w:eastAsia="Trebuchet MS" w:hAnsi="Trebuchet MS" w:cs="Trebuchet MS"/>
                <w:sz w:val="18"/>
                <w:szCs w:val="18"/>
              </w:rPr>
            </w:pPr>
            <w:r>
              <w:rPr>
                <w:rFonts w:ascii="Trebuchet MS" w:eastAsia="Trebuchet MS" w:hAnsi="Trebuchet MS" w:cs="Trebuchet MS"/>
                <w:sz w:val="18"/>
                <w:szCs w:val="18"/>
              </w:rPr>
              <w:t>Conta</w:t>
            </w:r>
            <w:r>
              <w:rPr>
                <w:rFonts w:ascii="Trebuchet MS" w:eastAsia="Trebuchet MS" w:hAnsi="Trebuchet MS" w:cs="Trebuchet MS"/>
                <w:spacing w:val="-1"/>
                <w:sz w:val="18"/>
                <w:szCs w:val="18"/>
              </w:rPr>
              <w:t>i</w:t>
            </w:r>
            <w:r>
              <w:rPr>
                <w:rFonts w:ascii="Trebuchet MS" w:eastAsia="Trebuchet MS" w:hAnsi="Trebuchet MS" w:cs="Trebuchet MS"/>
                <w:sz w:val="18"/>
                <w:szCs w:val="18"/>
              </w:rPr>
              <w:t xml:space="preserve">ns a </w:t>
            </w:r>
            <w:r>
              <w:rPr>
                <w:rFonts w:ascii="Trebuchet MS" w:eastAsia="Trebuchet MS" w:hAnsi="Trebuchet MS" w:cs="Trebuchet MS"/>
                <w:spacing w:val="-1"/>
                <w:sz w:val="18"/>
                <w:szCs w:val="18"/>
              </w:rPr>
              <w:t>s</w:t>
            </w:r>
            <w:r>
              <w:rPr>
                <w:rFonts w:ascii="Trebuchet MS" w:eastAsia="Trebuchet MS" w:hAnsi="Trebuchet MS" w:cs="Trebuchet MS"/>
                <w:sz w:val="18"/>
                <w:szCs w:val="18"/>
              </w:rPr>
              <w:t>umm</w:t>
            </w:r>
            <w:r>
              <w:rPr>
                <w:rFonts w:ascii="Trebuchet MS" w:eastAsia="Trebuchet MS" w:hAnsi="Trebuchet MS" w:cs="Trebuchet MS"/>
                <w:spacing w:val="-1"/>
                <w:sz w:val="18"/>
                <w:szCs w:val="18"/>
              </w:rPr>
              <w:t>a</w:t>
            </w:r>
            <w:r>
              <w:rPr>
                <w:rFonts w:ascii="Trebuchet MS" w:eastAsia="Trebuchet MS" w:hAnsi="Trebuchet MS" w:cs="Trebuchet MS"/>
                <w:spacing w:val="1"/>
                <w:sz w:val="18"/>
                <w:szCs w:val="18"/>
              </w:rPr>
              <w:t>r</w:t>
            </w:r>
            <w:r>
              <w:rPr>
                <w:rFonts w:ascii="Trebuchet MS" w:eastAsia="Trebuchet MS" w:hAnsi="Trebuchet MS" w:cs="Trebuchet MS"/>
                <w:sz w:val="18"/>
                <w:szCs w:val="18"/>
              </w:rPr>
              <w:t xml:space="preserve">y of </w:t>
            </w:r>
            <w:r>
              <w:rPr>
                <w:rFonts w:ascii="Trebuchet MS" w:eastAsia="Trebuchet MS" w:hAnsi="Trebuchet MS" w:cs="Trebuchet MS"/>
                <w:spacing w:val="-1"/>
                <w:sz w:val="18"/>
                <w:szCs w:val="18"/>
              </w:rPr>
              <w:t>s</w:t>
            </w:r>
            <w:r>
              <w:rPr>
                <w:rFonts w:ascii="Trebuchet MS" w:eastAsia="Trebuchet MS" w:hAnsi="Trebuchet MS" w:cs="Trebuchet MS"/>
                <w:spacing w:val="1"/>
                <w:sz w:val="18"/>
                <w:szCs w:val="18"/>
              </w:rPr>
              <w:t>t</w:t>
            </w:r>
            <w:r>
              <w:rPr>
                <w:rFonts w:ascii="Trebuchet MS" w:eastAsia="Trebuchet MS" w:hAnsi="Trebuchet MS" w:cs="Trebuchet MS"/>
                <w:spacing w:val="-1"/>
                <w:sz w:val="18"/>
                <w:szCs w:val="18"/>
              </w:rPr>
              <w:t>e</w:t>
            </w:r>
            <w:r>
              <w:rPr>
                <w:rFonts w:ascii="Trebuchet MS" w:eastAsia="Trebuchet MS" w:hAnsi="Trebuchet MS" w:cs="Trebuchet MS"/>
                <w:sz w:val="18"/>
                <w:szCs w:val="18"/>
              </w:rPr>
              <w:t>ps</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nee</w:t>
            </w:r>
            <w:r>
              <w:rPr>
                <w:rFonts w:ascii="Trebuchet MS" w:eastAsia="Trebuchet MS" w:hAnsi="Trebuchet MS" w:cs="Trebuchet MS"/>
                <w:spacing w:val="-1"/>
                <w:sz w:val="18"/>
                <w:szCs w:val="18"/>
              </w:rPr>
              <w:t>d</w:t>
            </w:r>
            <w:r>
              <w:rPr>
                <w:rFonts w:ascii="Trebuchet MS" w:eastAsia="Trebuchet MS" w:hAnsi="Trebuchet MS" w:cs="Trebuchet MS"/>
                <w:sz w:val="18"/>
                <w:szCs w:val="18"/>
              </w:rPr>
              <w:t>ed</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 xml:space="preserve">to </w:t>
            </w:r>
            <w:r>
              <w:rPr>
                <w:rFonts w:ascii="Trebuchet MS" w:eastAsia="Trebuchet MS" w:hAnsi="Trebuchet MS" w:cs="Trebuchet MS"/>
                <w:spacing w:val="-1"/>
                <w:sz w:val="18"/>
                <w:szCs w:val="18"/>
              </w:rPr>
              <w:t>p</w:t>
            </w:r>
            <w:r>
              <w:rPr>
                <w:rFonts w:ascii="Trebuchet MS" w:eastAsia="Trebuchet MS" w:hAnsi="Trebuchet MS" w:cs="Trebuchet MS"/>
                <w:sz w:val="18"/>
                <w:szCs w:val="18"/>
              </w:rPr>
              <w:t>erform an</w:t>
            </w:r>
            <w:r>
              <w:rPr>
                <w:rFonts w:ascii="Trebuchet MS" w:eastAsia="Trebuchet MS" w:hAnsi="Trebuchet MS" w:cs="Trebuchet MS"/>
                <w:spacing w:val="-2"/>
                <w:sz w:val="18"/>
                <w:szCs w:val="18"/>
              </w:rPr>
              <w:t xml:space="preserve"> </w:t>
            </w:r>
            <w:r>
              <w:rPr>
                <w:rFonts w:ascii="Trebuchet MS" w:eastAsia="Trebuchet MS" w:hAnsi="Trebuchet MS" w:cs="Trebuchet MS"/>
                <w:sz w:val="18"/>
                <w:szCs w:val="18"/>
              </w:rPr>
              <w:t>inst</w:t>
            </w:r>
            <w:r>
              <w:rPr>
                <w:rFonts w:ascii="Trebuchet MS" w:eastAsia="Trebuchet MS" w:hAnsi="Trebuchet MS" w:cs="Trebuchet MS"/>
                <w:spacing w:val="-1"/>
                <w:sz w:val="18"/>
                <w:szCs w:val="18"/>
              </w:rPr>
              <w:t>a</w:t>
            </w:r>
            <w:r>
              <w:rPr>
                <w:rFonts w:ascii="Trebuchet MS" w:eastAsia="Trebuchet MS" w:hAnsi="Trebuchet MS" w:cs="Trebuchet MS"/>
                <w:spacing w:val="1"/>
                <w:sz w:val="18"/>
                <w:szCs w:val="18"/>
              </w:rPr>
              <w:t>l</w:t>
            </w:r>
            <w:r>
              <w:rPr>
                <w:rFonts w:ascii="Trebuchet MS" w:eastAsia="Trebuchet MS" w:hAnsi="Trebuchet MS" w:cs="Trebuchet MS"/>
                <w:sz w:val="18"/>
                <w:szCs w:val="18"/>
              </w:rPr>
              <w:t>l of</w:t>
            </w:r>
            <w:r w:rsidR="00670DCC">
              <w:rPr>
                <w:rFonts w:ascii="Trebuchet MS" w:eastAsia="Trebuchet MS" w:hAnsi="Trebuchet MS" w:cs="Trebuchet MS"/>
                <w:spacing w:val="1"/>
                <w:sz w:val="18"/>
                <w:szCs w:val="18"/>
              </w:rPr>
              <w:t xml:space="preserve"> </w:t>
            </w:r>
            <w:proofErr w:type="spellStart"/>
            <w:r w:rsidR="00025EC9">
              <w:rPr>
                <w:rFonts w:ascii="Trebuchet MS" w:eastAsia="Trebuchet MS" w:hAnsi="Trebuchet MS" w:cs="Trebuchet MS"/>
                <w:spacing w:val="1"/>
                <w:sz w:val="18"/>
                <w:szCs w:val="18"/>
              </w:rPr>
              <w:t>MariaDB</w:t>
            </w:r>
            <w:proofErr w:type="spellEnd"/>
            <w:r w:rsidR="00025EC9">
              <w:rPr>
                <w:rFonts w:ascii="Trebuchet MS" w:eastAsia="Trebuchet MS" w:hAnsi="Trebuchet MS" w:cs="Trebuchet MS"/>
                <w:spacing w:val="1"/>
                <w:sz w:val="18"/>
                <w:szCs w:val="18"/>
              </w:rPr>
              <w:t xml:space="preserve"> </w:t>
            </w:r>
            <w:proofErr w:type="spellStart"/>
            <w:r w:rsidR="00025EC9">
              <w:rPr>
                <w:rFonts w:ascii="Trebuchet MS" w:eastAsia="Trebuchet MS" w:hAnsi="Trebuchet MS" w:cs="Trebuchet MS"/>
                <w:spacing w:val="1"/>
                <w:sz w:val="18"/>
                <w:szCs w:val="18"/>
              </w:rPr>
              <w:t>ColumnStore</w:t>
            </w:r>
            <w:proofErr w:type="spellEnd"/>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in</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a</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dis</w:t>
            </w:r>
            <w:r>
              <w:rPr>
                <w:rFonts w:ascii="Trebuchet MS" w:eastAsia="Trebuchet MS" w:hAnsi="Trebuchet MS" w:cs="Trebuchet MS"/>
                <w:spacing w:val="1"/>
                <w:sz w:val="18"/>
                <w:szCs w:val="18"/>
              </w:rPr>
              <w:t>t</w:t>
            </w:r>
            <w:r>
              <w:rPr>
                <w:rFonts w:ascii="Trebuchet MS" w:eastAsia="Trebuchet MS" w:hAnsi="Trebuchet MS" w:cs="Trebuchet MS"/>
                <w:sz w:val="18"/>
                <w:szCs w:val="18"/>
              </w:rPr>
              <w:t>ributed</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c</w:t>
            </w:r>
            <w:r>
              <w:rPr>
                <w:rFonts w:ascii="Trebuchet MS" w:eastAsia="Trebuchet MS" w:hAnsi="Trebuchet MS" w:cs="Trebuchet MS"/>
                <w:spacing w:val="1"/>
                <w:sz w:val="18"/>
                <w:szCs w:val="18"/>
              </w:rPr>
              <w:t>o</w:t>
            </w:r>
            <w:r>
              <w:rPr>
                <w:rFonts w:ascii="Trebuchet MS" w:eastAsia="Trebuchet MS" w:hAnsi="Trebuchet MS" w:cs="Trebuchet MS"/>
                <w:sz w:val="18"/>
                <w:szCs w:val="18"/>
              </w:rPr>
              <w:t>nfigura</w:t>
            </w:r>
            <w:r>
              <w:rPr>
                <w:rFonts w:ascii="Trebuchet MS" w:eastAsia="Trebuchet MS" w:hAnsi="Trebuchet MS" w:cs="Trebuchet MS"/>
                <w:spacing w:val="-1"/>
                <w:sz w:val="18"/>
                <w:szCs w:val="18"/>
              </w:rPr>
              <w:t>t</w:t>
            </w:r>
            <w:r>
              <w:rPr>
                <w:rFonts w:ascii="Trebuchet MS" w:eastAsia="Trebuchet MS" w:hAnsi="Trebuchet MS" w:cs="Trebuchet MS"/>
                <w:sz w:val="18"/>
                <w:szCs w:val="18"/>
              </w:rPr>
              <w:t>i</w:t>
            </w:r>
            <w:r>
              <w:rPr>
                <w:rFonts w:ascii="Trebuchet MS" w:eastAsia="Trebuchet MS" w:hAnsi="Trebuchet MS" w:cs="Trebuchet MS"/>
                <w:spacing w:val="-1"/>
                <w:sz w:val="18"/>
                <w:szCs w:val="18"/>
              </w:rPr>
              <w:t>o</w:t>
            </w:r>
            <w:r>
              <w:rPr>
                <w:rFonts w:ascii="Trebuchet MS" w:eastAsia="Trebuchet MS" w:hAnsi="Trebuchet MS" w:cs="Trebuchet MS"/>
                <w:sz w:val="18"/>
                <w:szCs w:val="18"/>
              </w:rPr>
              <w:t>n</w:t>
            </w:r>
          </w:p>
        </w:tc>
      </w:tr>
      <w:tr w:rsidR="003C4C23">
        <w:trPr>
          <w:trHeight w:hRule="exact" w:val="600"/>
        </w:trPr>
        <w:tc>
          <w:tcPr>
            <w:tcW w:w="2880" w:type="dxa"/>
            <w:tcBorders>
              <w:top w:val="single" w:sz="5" w:space="0" w:color="000000"/>
              <w:left w:val="nil"/>
              <w:bottom w:val="single" w:sz="5" w:space="0" w:color="000000"/>
              <w:right w:val="single" w:sz="5" w:space="0" w:color="000000"/>
            </w:tcBorders>
          </w:tcPr>
          <w:p w:rsidR="003C4C23" w:rsidRDefault="00C05CF1">
            <w:pPr>
              <w:spacing w:before="65"/>
              <w:ind w:left="120"/>
              <w:rPr>
                <w:rFonts w:ascii="Trebuchet MS" w:eastAsia="Trebuchet MS" w:hAnsi="Trebuchet MS" w:cs="Trebuchet MS"/>
                <w:sz w:val="18"/>
                <w:szCs w:val="18"/>
              </w:rPr>
            </w:pPr>
            <w:r>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z w:val="18"/>
                <w:szCs w:val="18"/>
              </w:rPr>
              <w:t xml:space="preserve"> SQL Syntax</w:t>
            </w:r>
          </w:p>
          <w:p w:rsidR="003C4C23" w:rsidRDefault="00C05CF1">
            <w:pPr>
              <w:spacing w:before="10"/>
              <w:ind w:left="120"/>
              <w:rPr>
                <w:rFonts w:ascii="Trebuchet MS" w:eastAsia="Trebuchet MS" w:hAnsi="Trebuchet MS" w:cs="Trebuchet MS"/>
                <w:sz w:val="18"/>
                <w:szCs w:val="18"/>
              </w:rPr>
            </w:pPr>
            <w:r>
              <w:rPr>
                <w:rFonts w:ascii="Trebuchet MS" w:eastAsia="Trebuchet MS" w:hAnsi="Trebuchet MS" w:cs="Trebuchet MS"/>
                <w:sz w:val="18"/>
                <w:szCs w:val="18"/>
              </w:rPr>
              <w:t>Guide</w:t>
            </w:r>
          </w:p>
        </w:tc>
        <w:tc>
          <w:tcPr>
            <w:tcW w:w="5040" w:type="dxa"/>
            <w:tcBorders>
              <w:top w:val="single" w:sz="5" w:space="0" w:color="000000"/>
              <w:left w:val="single" w:sz="5" w:space="0" w:color="000000"/>
              <w:bottom w:val="single" w:sz="5" w:space="0" w:color="000000"/>
              <w:right w:val="nil"/>
            </w:tcBorders>
          </w:tcPr>
          <w:p w:rsidR="003C4C23" w:rsidRDefault="00C05CF1">
            <w:pPr>
              <w:spacing w:before="65"/>
              <w:ind w:left="114"/>
              <w:rPr>
                <w:rFonts w:ascii="Trebuchet MS" w:eastAsia="Trebuchet MS" w:hAnsi="Trebuchet MS" w:cs="Trebuchet MS"/>
                <w:sz w:val="18"/>
                <w:szCs w:val="18"/>
              </w:rPr>
            </w:pPr>
            <w:r>
              <w:rPr>
                <w:rFonts w:ascii="Trebuchet MS" w:eastAsia="Trebuchet MS" w:hAnsi="Trebuchet MS" w:cs="Trebuchet MS"/>
                <w:spacing w:val="-8"/>
                <w:sz w:val="18"/>
                <w:szCs w:val="18"/>
              </w:rPr>
              <w:t>P</w:t>
            </w:r>
            <w:r>
              <w:rPr>
                <w:rFonts w:ascii="Trebuchet MS" w:eastAsia="Trebuchet MS" w:hAnsi="Trebuchet MS" w:cs="Trebuchet MS"/>
                <w:sz w:val="18"/>
                <w:szCs w:val="18"/>
              </w:rPr>
              <w:t>r</w:t>
            </w:r>
            <w:r>
              <w:rPr>
                <w:rFonts w:ascii="Trebuchet MS" w:eastAsia="Trebuchet MS" w:hAnsi="Trebuchet MS" w:cs="Trebuchet MS"/>
                <w:spacing w:val="-1"/>
                <w:sz w:val="18"/>
                <w:szCs w:val="18"/>
              </w:rPr>
              <w:t>o</w:t>
            </w:r>
            <w:r>
              <w:rPr>
                <w:rFonts w:ascii="Trebuchet MS" w:eastAsia="Trebuchet MS" w:hAnsi="Trebuchet MS" w:cs="Trebuchet MS"/>
                <w:spacing w:val="1"/>
                <w:sz w:val="18"/>
                <w:szCs w:val="18"/>
              </w:rPr>
              <w:t>v</w:t>
            </w:r>
            <w:r>
              <w:rPr>
                <w:rFonts w:ascii="Trebuchet MS" w:eastAsia="Trebuchet MS" w:hAnsi="Trebuchet MS" w:cs="Trebuchet MS"/>
                <w:spacing w:val="-1"/>
                <w:sz w:val="18"/>
                <w:szCs w:val="18"/>
              </w:rPr>
              <w:t>i</w:t>
            </w:r>
            <w:r>
              <w:rPr>
                <w:rFonts w:ascii="Trebuchet MS" w:eastAsia="Trebuchet MS" w:hAnsi="Trebuchet MS" w:cs="Trebuchet MS"/>
                <w:sz w:val="18"/>
                <w:szCs w:val="18"/>
              </w:rPr>
              <w:t>d</w:t>
            </w:r>
            <w:r>
              <w:rPr>
                <w:rFonts w:ascii="Trebuchet MS" w:eastAsia="Trebuchet MS" w:hAnsi="Trebuchet MS" w:cs="Trebuchet MS"/>
                <w:spacing w:val="-1"/>
                <w:sz w:val="18"/>
                <w:szCs w:val="18"/>
              </w:rPr>
              <w:t>e</w:t>
            </w:r>
            <w:r>
              <w:rPr>
                <w:rFonts w:ascii="Trebuchet MS" w:eastAsia="Trebuchet MS" w:hAnsi="Trebuchet MS" w:cs="Trebuchet MS"/>
                <w:sz w:val="18"/>
                <w:szCs w:val="18"/>
              </w:rPr>
              <w:t>s sy</w:t>
            </w:r>
            <w:r>
              <w:rPr>
                <w:rFonts w:ascii="Trebuchet MS" w:eastAsia="Trebuchet MS" w:hAnsi="Trebuchet MS" w:cs="Trebuchet MS"/>
                <w:spacing w:val="-1"/>
                <w:sz w:val="18"/>
                <w:szCs w:val="18"/>
              </w:rPr>
              <w:t>n</w:t>
            </w:r>
            <w:r>
              <w:rPr>
                <w:rFonts w:ascii="Trebuchet MS" w:eastAsia="Trebuchet MS" w:hAnsi="Trebuchet MS" w:cs="Trebuchet MS"/>
                <w:sz w:val="18"/>
                <w:szCs w:val="18"/>
              </w:rPr>
              <w:t>t</w:t>
            </w:r>
            <w:r>
              <w:rPr>
                <w:rFonts w:ascii="Trebuchet MS" w:eastAsia="Trebuchet MS" w:hAnsi="Trebuchet MS" w:cs="Trebuchet MS"/>
                <w:spacing w:val="-1"/>
                <w:sz w:val="18"/>
                <w:szCs w:val="18"/>
              </w:rPr>
              <w:t>a</w:t>
            </w:r>
            <w:r>
              <w:rPr>
                <w:rFonts w:ascii="Trebuchet MS" w:eastAsia="Trebuchet MS" w:hAnsi="Trebuchet MS" w:cs="Trebuchet MS"/>
                <w:sz w:val="18"/>
                <w:szCs w:val="18"/>
              </w:rPr>
              <w:t xml:space="preserve">x </w:t>
            </w:r>
            <w:r>
              <w:rPr>
                <w:rFonts w:ascii="Trebuchet MS" w:eastAsia="Trebuchet MS" w:hAnsi="Trebuchet MS" w:cs="Trebuchet MS"/>
                <w:spacing w:val="-1"/>
                <w:sz w:val="18"/>
                <w:szCs w:val="18"/>
              </w:rPr>
              <w:t>n</w:t>
            </w:r>
            <w:r>
              <w:rPr>
                <w:rFonts w:ascii="Trebuchet MS" w:eastAsia="Trebuchet MS" w:hAnsi="Trebuchet MS" w:cs="Trebuchet MS"/>
                <w:sz w:val="18"/>
                <w:szCs w:val="18"/>
              </w:rPr>
              <w:t>a</w:t>
            </w:r>
            <w:r>
              <w:rPr>
                <w:rFonts w:ascii="Trebuchet MS" w:eastAsia="Trebuchet MS" w:hAnsi="Trebuchet MS" w:cs="Trebuchet MS"/>
                <w:spacing w:val="-1"/>
                <w:sz w:val="18"/>
                <w:szCs w:val="18"/>
              </w:rPr>
              <w:t>t</w:t>
            </w:r>
            <w:r>
              <w:rPr>
                <w:rFonts w:ascii="Trebuchet MS" w:eastAsia="Trebuchet MS" w:hAnsi="Trebuchet MS" w:cs="Trebuchet MS"/>
                <w:sz w:val="18"/>
                <w:szCs w:val="18"/>
              </w:rPr>
              <w:t>i</w:t>
            </w:r>
            <w:r>
              <w:rPr>
                <w:rFonts w:ascii="Trebuchet MS" w:eastAsia="Trebuchet MS" w:hAnsi="Trebuchet MS" w:cs="Trebuchet MS"/>
                <w:spacing w:val="-1"/>
                <w:sz w:val="18"/>
                <w:szCs w:val="18"/>
              </w:rPr>
              <w:t>v</w:t>
            </w:r>
            <w:r>
              <w:rPr>
                <w:rFonts w:ascii="Trebuchet MS" w:eastAsia="Trebuchet MS" w:hAnsi="Trebuchet MS" w:cs="Trebuchet MS"/>
                <w:sz w:val="18"/>
                <w:szCs w:val="18"/>
              </w:rPr>
              <w:t>e to</w:t>
            </w:r>
            <w:r w:rsidR="00670DCC">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z w:val="18"/>
                <w:szCs w:val="18"/>
              </w:rPr>
              <w:t>.</w:t>
            </w:r>
          </w:p>
        </w:tc>
      </w:tr>
      <w:tr w:rsidR="003C4C23">
        <w:trPr>
          <w:trHeight w:hRule="exact" w:val="380"/>
        </w:trPr>
        <w:tc>
          <w:tcPr>
            <w:tcW w:w="2880" w:type="dxa"/>
            <w:tcBorders>
              <w:top w:val="single" w:sz="5" w:space="0" w:color="000000"/>
              <w:left w:val="nil"/>
              <w:bottom w:val="single" w:sz="5" w:space="0" w:color="000000"/>
              <w:right w:val="single" w:sz="5" w:space="0" w:color="000000"/>
            </w:tcBorders>
          </w:tcPr>
          <w:p w:rsidR="003C4C23" w:rsidRDefault="00C05CF1">
            <w:pPr>
              <w:spacing w:before="65"/>
              <w:ind w:left="120"/>
              <w:rPr>
                <w:rFonts w:ascii="Trebuchet MS" w:eastAsia="Trebuchet MS" w:hAnsi="Trebuchet MS" w:cs="Trebuchet MS"/>
                <w:sz w:val="18"/>
                <w:szCs w:val="18"/>
              </w:rPr>
            </w:pPr>
            <w:r>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MariaDB</w:t>
            </w:r>
            <w:proofErr w:type="spellEnd"/>
            <w:r w:rsidR="00025EC9">
              <w:rPr>
                <w:rFonts w:ascii="Trebuchet MS" w:eastAsia="Trebuchet MS" w:hAnsi="Trebuchet MS" w:cs="Trebuchet MS"/>
                <w:sz w:val="18"/>
                <w:szCs w:val="18"/>
              </w:rPr>
              <w:t xml:space="preserve"> </w:t>
            </w:r>
            <w:proofErr w:type="spellStart"/>
            <w:r w:rsidR="00025EC9">
              <w:rPr>
                <w:rFonts w:ascii="Trebuchet MS" w:eastAsia="Trebuchet MS" w:hAnsi="Trebuchet MS" w:cs="Trebuchet MS"/>
                <w:sz w:val="18"/>
                <w:szCs w:val="18"/>
              </w:rPr>
              <w:t>ColumnStore</w:t>
            </w:r>
            <w:proofErr w:type="spellEnd"/>
            <w:r>
              <w:rPr>
                <w:rFonts w:ascii="Trebuchet MS" w:eastAsia="Trebuchet MS" w:hAnsi="Trebuchet MS" w:cs="Trebuchet MS"/>
                <w:sz w:val="18"/>
                <w:szCs w:val="18"/>
              </w:rPr>
              <w:t xml:space="preserve"> Concepts</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Guide</w:t>
            </w:r>
          </w:p>
        </w:tc>
        <w:tc>
          <w:tcPr>
            <w:tcW w:w="5040" w:type="dxa"/>
            <w:tcBorders>
              <w:top w:val="single" w:sz="5" w:space="0" w:color="000000"/>
              <w:left w:val="single" w:sz="5" w:space="0" w:color="000000"/>
              <w:bottom w:val="single" w:sz="5" w:space="0" w:color="000000"/>
              <w:right w:val="nil"/>
            </w:tcBorders>
          </w:tcPr>
          <w:p w:rsidR="003C4C23" w:rsidRDefault="00C05CF1">
            <w:pPr>
              <w:spacing w:before="65"/>
              <w:ind w:left="112"/>
              <w:rPr>
                <w:rFonts w:ascii="Trebuchet MS" w:eastAsia="Trebuchet MS" w:hAnsi="Trebuchet MS" w:cs="Trebuchet MS"/>
                <w:sz w:val="18"/>
                <w:szCs w:val="18"/>
              </w:rPr>
            </w:pPr>
            <w:r>
              <w:rPr>
                <w:rFonts w:ascii="Trebuchet MS" w:eastAsia="Trebuchet MS" w:hAnsi="Trebuchet MS" w:cs="Trebuchet MS"/>
                <w:sz w:val="18"/>
                <w:szCs w:val="18"/>
              </w:rPr>
              <w:t>I</w:t>
            </w:r>
            <w:r>
              <w:rPr>
                <w:rFonts w:ascii="Trebuchet MS" w:eastAsia="Trebuchet MS" w:hAnsi="Trebuchet MS" w:cs="Trebuchet MS"/>
                <w:spacing w:val="-1"/>
                <w:sz w:val="18"/>
                <w:szCs w:val="18"/>
              </w:rPr>
              <w:t>n</w:t>
            </w:r>
            <w:r>
              <w:rPr>
                <w:rFonts w:ascii="Trebuchet MS" w:eastAsia="Trebuchet MS" w:hAnsi="Trebuchet MS" w:cs="Trebuchet MS"/>
                <w:spacing w:val="1"/>
                <w:sz w:val="18"/>
                <w:szCs w:val="18"/>
              </w:rPr>
              <w:t>t</w:t>
            </w:r>
            <w:r>
              <w:rPr>
                <w:rFonts w:ascii="Trebuchet MS" w:eastAsia="Trebuchet MS" w:hAnsi="Trebuchet MS" w:cs="Trebuchet MS"/>
                <w:sz w:val="18"/>
                <w:szCs w:val="18"/>
              </w:rPr>
              <w:t>roduction</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to the</w:t>
            </w:r>
            <w:r w:rsidR="00670DCC">
              <w:rPr>
                <w:rFonts w:ascii="Trebuchet MS" w:eastAsia="Trebuchet MS" w:hAnsi="Trebuchet MS" w:cs="Trebuchet MS"/>
                <w:spacing w:val="-1"/>
                <w:sz w:val="18"/>
                <w:szCs w:val="18"/>
              </w:rPr>
              <w:t xml:space="preserve"> </w:t>
            </w:r>
            <w:proofErr w:type="spellStart"/>
            <w:r w:rsidR="00025EC9">
              <w:rPr>
                <w:rFonts w:ascii="Trebuchet MS" w:eastAsia="Trebuchet MS" w:hAnsi="Trebuchet MS" w:cs="Trebuchet MS"/>
                <w:spacing w:val="-1"/>
                <w:sz w:val="18"/>
                <w:szCs w:val="18"/>
              </w:rPr>
              <w:t>MariaDB</w:t>
            </w:r>
            <w:proofErr w:type="spellEnd"/>
            <w:r w:rsidR="00025EC9">
              <w:rPr>
                <w:rFonts w:ascii="Trebuchet MS" w:eastAsia="Trebuchet MS" w:hAnsi="Trebuchet MS" w:cs="Trebuchet MS"/>
                <w:spacing w:val="-1"/>
                <w:sz w:val="18"/>
                <w:szCs w:val="18"/>
              </w:rPr>
              <w:t xml:space="preserve"> </w:t>
            </w:r>
            <w:proofErr w:type="spellStart"/>
            <w:r w:rsidR="00025EC9">
              <w:rPr>
                <w:rFonts w:ascii="Trebuchet MS" w:eastAsia="Trebuchet MS" w:hAnsi="Trebuchet MS" w:cs="Trebuchet MS"/>
                <w:spacing w:val="-1"/>
                <w:sz w:val="18"/>
                <w:szCs w:val="18"/>
              </w:rPr>
              <w:t>ColumnStore</w:t>
            </w:r>
            <w:proofErr w:type="spellEnd"/>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analytic</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d</w:t>
            </w:r>
            <w:r>
              <w:rPr>
                <w:rFonts w:ascii="Trebuchet MS" w:eastAsia="Trebuchet MS" w:hAnsi="Trebuchet MS" w:cs="Trebuchet MS"/>
                <w:spacing w:val="-1"/>
                <w:sz w:val="18"/>
                <w:szCs w:val="18"/>
              </w:rPr>
              <w:t>a</w:t>
            </w:r>
            <w:r>
              <w:rPr>
                <w:rFonts w:ascii="Trebuchet MS" w:eastAsia="Trebuchet MS" w:hAnsi="Trebuchet MS" w:cs="Trebuchet MS"/>
                <w:spacing w:val="1"/>
                <w:sz w:val="18"/>
                <w:szCs w:val="18"/>
              </w:rPr>
              <w:t>t</w:t>
            </w:r>
            <w:r>
              <w:rPr>
                <w:rFonts w:ascii="Trebuchet MS" w:eastAsia="Trebuchet MS" w:hAnsi="Trebuchet MS" w:cs="Trebuchet MS"/>
                <w:spacing w:val="-1"/>
                <w:sz w:val="18"/>
                <w:szCs w:val="18"/>
              </w:rPr>
              <w:t>a</w:t>
            </w:r>
            <w:r>
              <w:rPr>
                <w:rFonts w:ascii="Trebuchet MS" w:eastAsia="Trebuchet MS" w:hAnsi="Trebuchet MS" w:cs="Trebuchet MS"/>
                <w:sz w:val="18"/>
                <w:szCs w:val="18"/>
              </w:rPr>
              <w:t>base.</w:t>
            </w:r>
          </w:p>
        </w:tc>
      </w:tr>
      <w:tr w:rsidR="003C4C23" w:rsidTr="00F848AC">
        <w:trPr>
          <w:trHeight w:hRule="exact" w:val="796"/>
        </w:trPr>
        <w:tc>
          <w:tcPr>
            <w:tcW w:w="2880" w:type="dxa"/>
            <w:tcBorders>
              <w:top w:val="single" w:sz="5" w:space="0" w:color="000000"/>
              <w:left w:val="nil"/>
              <w:bottom w:val="single" w:sz="5" w:space="0" w:color="000000"/>
              <w:right w:val="single" w:sz="5" w:space="0" w:color="000000"/>
            </w:tcBorders>
          </w:tcPr>
          <w:p w:rsidR="003C4C23" w:rsidRDefault="00C05CF1">
            <w:pPr>
              <w:spacing w:before="65"/>
              <w:ind w:left="120"/>
              <w:rPr>
                <w:rFonts w:ascii="Trebuchet MS" w:eastAsia="Trebuchet MS" w:hAnsi="Trebuchet MS" w:cs="Trebuchet MS"/>
                <w:sz w:val="18"/>
                <w:szCs w:val="18"/>
              </w:rPr>
            </w:pPr>
            <w:r>
              <w:rPr>
                <w:rFonts w:ascii="Trebuchet MS" w:eastAsia="Trebuchet MS" w:hAnsi="Trebuchet MS" w:cs="Trebuchet MS"/>
                <w:spacing w:val="-9"/>
                <w:sz w:val="18"/>
                <w:szCs w:val="18"/>
              </w:rPr>
              <w:t>P</w:t>
            </w:r>
            <w:r>
              <w:rPr>
                <w:rFonts w:ascii="Trebuchet MS" w:eastAsia="Trebuchet MS" w:hAnsi="Trebuchet MS" w:cs="Trebuchet MS"/>
                <w:sz w:val="18"/>
                <w:szCs w:val="18"/>
              </w:rPr>
              <w:t>erform</w:t>
            </w:r>
            <w:r>
              <w:rPr>
                <w:rFonts w:ascii="Trebuchet MS" w:eastAsia="Trebuchet MS" w:hAnsi="Trebuchet MS" w:cs="Trebuchet MS"/>
                <w:spacing w:val="-1"/>
                <w:sz w:val="18"/>
                <w:szCs w:val="18"/>
              </w:rPr>
              <w:t>a</w:t>
            </w:r>
            <w:r>
              <w:rPr>
                <w:rFonts w:ascii="Trebuchet MS" w:eastAsia="Trebuchet MS" w:hAnsi="Trebuchet MS" w:cs="Trebuchet MS"/>
                <w:sz w:val="18"/>
                <w:szCs w:val="18"/>
              </w:rPr>
              <w:t xml:space="preserve">nce </w:t>
            </w:r>
            <w:r>
              <w:rPr>
                <w:rFonts w:ascii="Trebuchet MS" w:eastAsia="Trebuchet MS" w:hAnsi="Trebuchet MS" w:cs="Trebuchet MS"/>
                <w:spacing w:val="-23"/>
                <w:sz w:val="18"/>
                <w:szCs w:val="18"/>
              </w:rPr>
              <w:t>T</w:t>
            </w:r>
            <w:r>
              <w:rPr>
                <w:rFonts w:ascii="Trebuchet MS" w:eastAsia="Trebuchet MS" w:hAnsi="Trebuchet MS" w:cs="Trebuchet MS"/>
                <w:sz w:val="18"/>
                <w:szCs w:val="18"/>
              </w:rPr>
              <w:t>u</w:t>
            </w:r>
            <w:r>
              <w:rPr>
                <w:rFonts w:ascii="Trebuchet MS" w:eastAsia="Trebuchet MS" w:hAnsi="Trebuchet MS" w:cs="Trebuchet MS"/>
                <w:spacing w:val="-1"/>
                <w:sz w:val="18"/>
                <w:szCs w:val="18"/>
              </w:rPr>
              <w:t>n</w:t>
            </w:r>
            <w:r>
              <w:rPr>
                <w:rFonts w:ascii="Trebuchet MS" w:eastAsia="Trebuchet MS" w:hAnsi="Trebuchet MS" w:cs="Trebuchet MS"/>
                <w:sz w:val="18"/>
                <w:szCs w:val="18"/>
              </w:rPr>
              <w:t>ing for t</w:t>
            </w:r>
            <w:r>
              <w:rPr>
                <w:rFonts w:ascii="Trebuchet MS" w:eastAsia="Trebuchet MS" w:hAnsi="Trebuchet MS" w:cs="Trebuchet MS"/>
                <w:spacing w:val="-1"/>
                <w:sz w:val="18"/>
                <w:szCs w:val="18"/>
              </w:rPr>
              <w:t>h</w:t>
            </w:r>
            <w:r>
              <w:rPr>
                <w:rFonts w:ascii="Trebuchet MS" w:eastAsia="Trebuchet MS" w:hAnsi="Trebuchet MS" w:cs="Trebuchet MS"/>
                <w:sz w:val="18"/>
                <w:szCs w:val="18"/>
              </w:rPr>
              <w:t>e</w:t>
            </w:r>
          </w:p>
          <w:p w:rsidR="003C4C23" w:rsidRDefault="00025EC9">
            <w:pPr>
              <w:spacing w:before="10"/>
              <w:ind w:left="120"/>
              <w:rPr>
                <w:rFonts w:ascii="Trebuchet MS" w:eastAsia="Trebuchet MS" w:hAnsi="Trebuchet MS" w:cs="Trebuchet MS"/>
                <w:sz w:val="18"/>
                <w:szCs w:val="18"/>
              </w:rPr>
            </w:pPr>
            <w:proofErr w:type="spellStart"/>
            <w:r>
              <w:rPr>
                <w:rFonts w:ascii="Trebuchet MS" w:eastAsia="Trebuchet MS" w:hAnsi="Trebuchet MS" w:cs="Trebuchet MS"/>
                <w:sz w:val="18"/>
                <w:szCs w:val="18"/>
              </w:rPr>
              <w:t>MariaDB</w:t>
            </w:r>
            <w:proofErr w:type="spellEnd"/>
            <w:r>
              <w:rPr>
                <w:rFonts w:ascii="Trebuchet MS" w:eastAsia="Trebuchet MS" w:hAnsi="Trebuchet MS" w:cs="Trebuchet MS"/>
                <w:sz w:val="18"/>
                <w:szCs w:val="18"/>
              </w:rPr>
              <w:t xml:space="preserve"> </w:t>
            </w:r>
            <w:proofErr w:type="spellStart"/>
            <w:r>
              <w:rPr>
                <w:rFonts w:ascii="Trebuchet MS" w:eastAsia="Trebuchet MS" w:hAnsi="Trebuchet MS" w:cs="Trebuchet MS"/>
                <w:sz w:val="18"/>
                <w:szCs w:val="18"/>
              </w:rPr>
              <w:t>ColumnStore</w:t>
            </w:r>
            <w:proofErr w:type="spellEnd"/>
            <w:r w:rsidR="00C05CF1">
              <w:rPr>
                <w:rFonts w:ascii="Trebuchet MS" w:eastAsia="Trebuchet MS" w:hAnsi="Trebuchet MS" w:cs="Trebuchet MS"/>
                <w:sz w:val="18"/>
                <w:szCs w:val="18"/>
              </w:rPr>
              <w:t xml:space="preserve"> An</w:t>
            </w:r>
            <w:r w:rsidR="00C05CF1">
              <w:rPr>
                <w:rFonts w:ascii="Trebuchet MS" w:eastAsia="Trebuchet MS" w:hAnsi="Trebuchet MS" w:cs="Trebuchet MS"/>
                <w:spacing w:val="-1"/>
                <w:sz w:val="18"/>
                <w:szCs w:val="18"/>
              </w:rPr>
              <w:t>a</w:t>
            </w:r>
            <w:r w:rsidR="00C05CF1">
              <w:rPr>
                <w:rFonts w:ascii="Trebuchet MS" w:eastAsia="Trebuchet MS" w:hAnsi="Trebuchet MS" w:cs="Trebuchet MS"/>
                <w:spacing w:val="1"/>
                <w:sz w:val="18"/>
                <w:szCs w:val="18"/>
              </w:rPr>
              <w:t>l</w:t>
            </w:r>
            <w:r w:rsidR="00C05CF1">
              <w:rPr>
                <w:rFonts w:ascii="Trebuchet MS" w:eastAsia="Trebuchet MS" w:hAnsi="Trebuchet MS" w:cs="Trebuchet MS"/>
                <w:spacing w:val="-1"/>
                <w:sz w:val="18"/>
                <w:szCs w:val="18"/>
              </w:rPr>
              <w:t>y</w:t>
            </w:r>
            <w:r w:rsidR="00C05CF1">
              <w:rPr>
                <w:rFonts w:ascii="Trebuchet MS" w:eastAsia="Trebuchet MS" w:hAnsi="Trebuchet MS" w:cs="Trebuchet MS"/>
                <w:spacing w:val="1"/>
                <w:sz w:val="18"/>
                <w:szCs w:val="18"/>
              </w:rPr>
              <w:t>t</w:t>
            </w:r>
            <w:r w:rsidR="00C05CF1">
              <w:rPr>
                <w:rFonts w:ascii="Trebuchet MS" w:eastAsia="Trebuchet MS" w:hAnsi="Trebuchet MS" w:cs="Trebuchet MS"/>
                <w:spacing w:val="-1"/>
                <w:sz w:val="18"/>
                <w:szCs w:val="18"/>
              </w:rPr>
              <w:t>i</w:t>
            </w:r>
            <w:r w:rsidR="00C05CF1">
              <w:rPr>
                <w:rFonts w:ascii="Trebuchet MS" w:eastAsia="Trebuchet MS" w:hAnsi="Trebuchet MS" w:cs="Trebuchet MS"/>
                <w:spacing w:val="1"/>
                <w:sz w:val="18"/>
                <w:szCs w:val="18"/>
              </w:rPr>
              <w:t>c</w:t>
            </w:r>
            <w:r w:rsidR="00C05CF1">
              <w:rPr>
                <w:rFonts w:ascii="Trebuchet MS" w:eastAsia="Trebuchet MS" w:hAnsi="Trebuchet MS" w:cs="Trebuchet MS"/>
                <w:sz w:val="18"/>
                <w:szCs w:val="18"/>
              </w:rPr>
              <w:t>s Database</w:t>
            </w:r>
          </w:p>
        </w:tc>
        <w:tc>
          <w:tcPr>
            <w:tcW w:w="5040" w:type="dxa"/>
            <w:tcBorders>
              <w:top w:val="single" w:sz="5" w:space="0" w:color="000000"/>
              <w:left w:val="single" w:sz="5" w:space="0" w:color="000000"/>
              <w:bottom w:val="single" w:sz="5" w:space="0" w:color="000000"/>
              <w:right w:val="nil"/>
            </w:tcBorders>
          </w:tcPr>
          <w:p w:rsidR="003C4C23" w:rsidRDefault="00C05CF1">
            <w:pPr>
              <w:spacing w:before="59" w:line="253" w:lineRule="auto"/>
              <w:ind w:left="114" w:right="159"/>
              <w:rPr>
                <w:rFonts w:ascii="Trebuchet MS" w:eastAsia="Trebuchet MS" w:hAnsi="Trebuchet MS" w:cs="Trebuchet MS"/>
                <w:sz w:val="18"/>
                <w:szCs w:val="18"/>
              </w:rPr>
            </w:pPr>
            <w:r>
              <w:rPr>
                <w:rFonts w:ascii="Trebuchet MS" w:eastAsia="Trebuchet MS" w:hAnsi="Trebuchet MS" w:cs="Trebuchet MS"/>
                <w:spacing w:val="-9"/>
              </w:rPr>
              <w:t>P</w:t>
            </w:r>
            <w:r>
              <w:rPr>
                <w:rFonts w:ascii="Trebuchet MS" w:eastAsia="Trebuchet MS" w:hAnsi="Trebuchet MS" w:cs="Trebuchet MS"/>
                <w:spacing w:val="1"/>
              </w:rPr>
              <w:t>r</w:t>
            </w:r>
            <w:r>
              <w:rPr>
                <w:rFonts w:ascii="Trebuchet MS" w:eastAsia="Trebuchet MS" w:hAnsi="Trebuchet MS" w:cs="Trebuchet MS"/>
              </w:rPr>
              <w:t>ovides</w:t>
            </w:r>
            <w:r>
              <w:rPr>
                <w:rFonts w:ascii="Trebuchet MS" w:eastAsia="Trebuchet MS" w:hAnsi="Trebuchet MS" w:cs="Trebuchet MS"/>
                <w:spacing w:val="-7"/>
              </w:rPr>
              <w:t xml:space="preserve"> </w:t>
            </w:r>
            <w:r>
              <w:rPr>
                <w:rFonts w:ascii="Trebuchet MS" w:eastAsia="Trebuchet MS" w:hAnsi="Trebuchet MS" w:cs="Trebuchet MS"/>
              </w:rPr>
              <w:t>help</w:t>
            </w:r>
            <w:r>
              <w:rPr>
                <w:rFonts w:ascii="Trebuchet MS" w:eastAsia="Trebuchet MS" w:hAnsi="Trebuchet MS" w:cs="Trebuchet MS"/>
                <w:spacing w:val="-4"/>
              </w:rPr>
              <w:t xml:space="preserve"> </w:t>
            </w:r>
            <w:r>
              <w:rPr>
                <w:rFonts w:ascii="Trebuchet MS" w:eastAsia="Trebuchet MS" w:hAnsi="Trebuchet MS" w:cs="Trebuchet MS"/>
              </w:rPr>
              <w:t>for</w:t>
            </w:r>
            <w:r>
              <w:rPr>
                <w:rFonts w:ascii="Trebuchet MS" w:eastAsia="Trebuchet MS" w:hAnsi="Trebuchet MS" w:cs="Trebuchet MS"/>
                <w:spacing w:val="-3"/>
              </w:rPr>
              <w:t xml:space="preserve"> </w:t>
            </w:r>
            <w:r>
              <w:rPr>
                <w:rFonts w:ascii="Trebuchet MS" w:eastAsia="Trebuchet MS" w:hAnsi="Trebuchet MS" w:cs="Trebuchet MS"/>
              </w:rPr>
              <w:t>tuning</w:t>
            </w:r>
            <w:r>
              <w:rPr>
                <w:rFonts w:ascii="Trebuchet MS" w:eastAsia="Trebuchet MS" w:hAnsi="Trebuchet MS" w:cs="Trebuchet MS"/>
                <w:spacing w:val="-5"/>
              </w:rPr>
              <w:t xml:space="preserve"> </w:t>
            </w:r>
            <w:r>
              <w:rPr>
                <w:rFonts w:ascii="Trebuchet MS" w:eastAsia="Trebuchet MS" w:hAnsi="Trebuchet MS" w:cs="Trebuchet MS"/>
                <w:spacing w:val="-1"/>
              </w:rPr>
              <w:t>t</w:t>
            </w:r>
            <w:r>
              <w:rPr>
                <w:rFonts w:ascii="Trebuchet MS" w:eastAsia="Trebuchet MS" w:hAnsi="Trebuchet MS" w:cs="Trebuchet MS"/>
              </w:rPr>
              <w:t>he</w:t>
            </w:r>
            <w:r>
              <w:rPr>
                <w:rFonts w:ascii="Trebuchet MS" w:eastAsia="Trebuchet MS" w:hAnsi="Trebuchet MS" w:cs="Trebuchet MS"/>
                <w:spacing w:val="-3"/>
              </w:rPr>
              <w:t xml:space="preserve"> </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 xml:space="preserve"> </w:t>
            </w:r>
            <w:proofErr w:type="spellStart"/>
            <w:r w:rsidR="00025EC9">
              <w:rPr>
                <w:rFonts w:ascii="Trebuchet MS" w:eastAsia="Trebuchet MS" w:hAnsi="Trebuchet MS" w:cs="Trebuchet MS"/>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spacing w:val="-1"/>
                <w:sz w:val="18"/>
                <w:szCs w:val="18"/>
              </w:rPr>
              <w:t>a</w:t>
            </w:r>
            <w:r>
              <w:rPr>
                <w:rFonts w:ascii="Trebuchet MS" w:eastAsia="Trebuchet MS" w:hAnsi="Trebuchet MS" w:cs="Trebuchet MS"/>
                <w:sz w:val="18"/>
                <w:szCs w:val="18"/>
              </w:rPr>
              <w:t>naly</w:t>
            </w:r>
            <w:r>
              <w:rPr>
                <w:rFonts w:ascii="Trebuchet MS" w:eastAsia="Trebuchet MS" w:hAnsi="Trebuchet MS" w:cs="Trebuchet MS"/>
                <w:spacing w:val="-1"/>
                <w:sz w:val="18"/>
                <w:szCs w:val="18"/>
              </w:rPr>
              <w:t>t</w:t>
            </w:r>
            <w:r>
              <w:rPr>
                <w:rFonts w:ascii="Trebuchet MS" w:eastAsia="Trebuchet MS" w:hAnsi="Trebuchet MS" w:cs="Trebuchet MS"/>
                <w:sz w:val="18"/>
                <w:szCs w:val="18"/>
              </w:rPr>
              <w:t>ic d</w:t>
            </w:r>
            <w:r>
              <w:rPr>
                <w:rFonts w:ascii="Trebuchet MS" w:eastAsia="Trebuchet MS" w:hAnsi="Trebuchet MS" w:cs="Trebuchet MS"/>
                <w:spacing w:val="-1"/>
                <w:sz w:val="18"/>
                <w:szCs w:val="18"/>
              </w:rPr>
              <w:t>at</w:t>
            </w:r>
            <w:r>
              <w:rPr>
                <w:rFonts w:ascii="Trebuchet MS" w:eastAsia="Trebuchet MS" w:hAnsi="Trebuchet MS" w:cs="Trebuchet MS"/>
                <w:sz w:val="18"/>
                <w:szCs w:val="18"/>
              </w:rPr>
              <w:t>ab</w:t>
            </w:r>
            <w:r>
              <w:rPr>
                <w:rFonts w:ascii="Trebuchet MS" w:eastAsia="Trebuchet MS" w:hAnsi="Trebuchet MS" w:cs="Trebuchet MS"/>
                <w:spacing w:val="-1"/>
                <w:sz w:val="18"/>
                <w:szCs w:val="18"/>
              </w:rPr>
              <w:t>a</w:t>
            </w:r>
            <w:r>
              <w:rPr>
                <w:rFonts w:ascii="Trebuchet MS" w:eastAsia="Trebuchet MS" w:hAnsi="Trebuchet MS" w:cs="Trebuchet MS"/>
                <w:sz w:val="18"/>
                <w:szCs w:val="18"/>
              </w:rPr>
              <w:t>se for p</w:t>
            </w:r>
            <w:r>
              <w:rPr>
                <w:rFonts w:ascii="Trebuchet MS" w:eastAsia="Trebuchet MS" w:hAnsi="Trebuchet MS" w:cs="Trebuchet MS"/>
                <w:spacing w:val="-1"/>
                <w:sz w:val="18"/>
                <w:szCs w:val="18"/>
              </w:rPr>
              <w:t>a</w:t>
            </w:r>
            <w:r>
              <w:rPr>
                <w:rFonts w:ascii="Trebuchet MS" w:eastAsia="Trebuchet MS" w:hAnsi="Trebuchet MS" w:cs="Trebuchet MS"/>
                <w:sz w:val="18"/>
                <w:szCs w:val="18"/>
              </w:rPr>
              <w:t>r</w:t>
            </w:r>
            <w:r>
              <w:rPr>
                <w:rFonts w:ascii="Trebuchet MS" w:eastAsia="Trebuchet MS" w:hAnsi="Trebuchet MS" w:cs="Trebuchet MS"/>
                <w:spacing w:val="-1"/>
                <w:sz w:val="18"/>
                <w:szCs w:val="18"/>
              </w:rPr>
              <w:t>a</w:t>
            </w:r>
            <w:r>
              <w:rPr>
                <w:rFonts w:ascii="Trebuchet MS" w:eastAsia="Trebuchet MS" w:hAnsi="Trebuchet MS" w:cs="Trebuchet MS"/>
                <w:sz w:val="18"/>
                <w:szCs w:val="18"/>
              </w:rPr>
              <w:t>ll</w:t>
            </w:r>
            <w:r>
              <w:rPr>
                <w:rFonts w:ascii="Trebuchet MS" w:eastAsia="Trebuchet MS" w:hAnsi="Trebuchet MS" w:cs="Trebuchet MS"/>
                <w:spacing w:val="-1"/>
                <w:sz w:val="18"/>
                <w:szCs w:val="18"/>
              </w:rPr>
              <w:t>e</w:t>
            </w:r>
            <w:r>
              <w:rPr>
                <w:rFonts w:ascii="Trebuchet MS" w:eastAsia="Trebuchet MS" w:hAnsi="Trebuchet MS" w:cs="Trebuchet MS"/>
                <w:sz w:val="18"/>
                <w:szCs w:val="18"/>
              </w:rPr>
              <w:t>lization and</w:t>
            </w:r>
            <w:r>
              <w:rPr>
                <w:rFonts w:ascii="Trebuchet MS" w:eastAsia="Trebuchet MS" w:hAnsi="Trebuchet MS" w:cs="Trebuchet MS"/>
                <w:spacing w:val="-1"/>
                <w:sz w:val="18"/>
                <w:szCs w:val="18"/>
              </w:rPr>
              <w:t xml:space="preserve"> </w:t>
            </w:r>
            <w:r>
              <w:rPr>
                <w:rFonts w:ascii="Trebuchet MS" w:eastAsia="Trebuchet MS" w:hAnsi="Trebuchet MS" w:cs="Trebuchet MS"/>
                <w:sz w:val="18"/>
                <w:szCs w:val="18"/>
              </w:rPr>
              <w:t>scal</w:t>
            </w:r>
            <w:r>
              <w:rPr>
                <w:rFonts w:ascii="Trebuchet MS" w:eastAsia="Trebuchet MS" w:hAnsi="Trebuchet MS" w:cs="Trebuchet MS"/>
                <w:spacing w:val="-1"/>
                <w:sz w:val="18"/>
                <w:szCs w:val="18"/>
              </w:rPr>
              <w:t>a</w:t>
            </w:r>
            <w:r>
              <w:rPr>
                <w:rFonts w:ascii="Trebuchet MS" w:eastAsia="Trebuchet MS" w:hAnsi="Trebuchet MS" w:cs="Trebuchet MS"/>
                <w:sz w:val="18"/>
                <w:szCs w:val="18"/>
              </w:rPr>
              <w:t>bil</w:t>
            </w:r>
            <w:r>
              <w:rPr>
                <w:rFonts w:ascii="Trebuchet MS" w:eastAsia="Trebuchet MS" w:hAnsi="Trebuchet MS" w:cs="Trebuchet MS"/>
                <w:spacing w:val="-1"/>
                <w:sz w:val="18"/>
                <w:szCs w:val="18"/>
              </w:rPr>
              <w:t>i</w:t>
            </w:r>
            <w:r>
              <w:rPr>
                <w:rFonts w:ascii="Trebuchet MS" w:eastAsia="Trebuchet MS" w:hAnsi="Trebuchet MS" w:cs="Trebuchet MS"/>
                <w:spacing w:val="1"/>
                <w:sz w:val="18"/>
                <w:szCs w:val="18"/>
              </w:rPr>
              <w:t>t</w:t>
            </w:r>
            <w:r>
              <w:rPr>
                <w:rFonts w:ascii="Trebuchet MS" w:eastAsia="Trebuchet MS" w:hAnsi="Trebuchet MS" w:cs="Trebuchet MS"/>
                <w:spacing w:val="-23"/>
                <w:sz w:val="18"/>
                <w:szCs w:val="18"/>
              </w:rPr>
              <w:t>y</w:t>
            </w:r>
            <w:r>
              <w:rPr>
                <w:rFonts w:ascii="Trebuchet MS" w:eastAsia="Trebuchet MS" w:hAnsi="Trebuchet MS" w:cs="Trebuchet MS"/>
                <w:sz w:val="18"/>
                <w:szCs w:val="18"/>
              </w:rPr>
              <w:t>.</w:t>
            </w:r>
          </w:p>
        </w:tc>
      </w:tr>
    </w:tbl>
    <w:p w:rsidR="003C4C23" w:rsidRDefault="003C4C23">
      <w:pPr>
        <w:spacing w:before="18" w:line="200" w:lineRule="exact"/>
      </w:pPr>
    </w:p>
    <w:p w:rsidR="003C4C23" w:rsidRDefault="00025EC9">
      <w:pPr>
        <w:spacing w:line="360" w:lineRule="exact"/>
        <w:ind w:left="1560"/>
        <w:rPr>
          <w:rFonts w:ascii="Arial Black" w:eastAsia="Arial Black" w:hAnsi="Arial Black" w:cs="Arial Black"/>
          <w:sz w:val="28"/>
          <w:szCs w:val="28"/>
        </w:rPr>
      </w:pPr>
      <w:r>
        <w:pict>
          <v:group id="_x0000_s1056" style="position:absolute;left:0;text-align:left;margin-left:2in;margin-top:19.6pt;width:414pt;height:0;z-index:-251659264;mso-position-horizontal-relative:page" coordorigin="2880,392" coordsize="8280,0">
            <v:shape id="_x0000_s1057" style="position:absolute;left:2880;top:392;width:8280;height:0" coordorigin="2880,392" coordsize="8280,0" path="m2880,392r8280,e" filled="f" strokeweight="1.12pt">
              <v:path arrowok="t"/>
            </v:shape>
            <w10:wrap anchorx="page"/>
          </v:group>
        </w:pict>
      </w:r>
      <w:r w:rsidR="00C05CF1">
        <w:rPr>
          <w:rFonts w:ascii="Arial Black" w:eastAsia="Arial Black" w:hAnsi="Arial Black" w:cs="Arial Black"/>
          <w:b/>
          <w:color w:val="00529B"/>
          <w:position w:val="1"/>
          <w:sz w:val="28"/>
          <w:szCs w:val="28"/>
        </w:rPr>
        <w:t>Obtaining</w:t>
      </w:r>
      <w:r w:rsidR="00C05CF1">
        <w:rPr>
          <w:rFonts w:ascii="Arial Black" w:eastAsia="Arial Black" w:hAnsi="Arial Black" w:cs="Arial Black"/>
          <w:b/>
          <w:color w:val="00529B"/>
          <w:spacing w:val="-15"/>
          <w:position w:val="1"/>
          <w:sz w:val="28"/>
          <w:szCs w:val="28"/>
        </w:rPr>
        <w:t xml:space="preserve"> </w:t>
      </w:r>
      <w:r w:rsidR="00C05CF1">
        <w:rPr>
          <w:rFonts w:ascii="Arial Black" w:eastAsia="Arial Black" w:hAnsi="Arial Black" w:cs="Arial Black"/>
          <w:b/>
          <w:color w:val="00529B"/>
          <w:position w:val="1"/>
          <w:sz w:val="28"/>
          <w:szCs w:val="28"/>
        </w:rPr>
        <w:t>document</w:t>
      </w:r>
      <w:r w:rsidR="00C05CF1">
        <w:rPr>
          <w:rFonts w:ascii="Arial Black" w:eastAsia="Arial Black" w:hAnsi="Arial Black" w:cs="Arial Black"/>
          <w:b/>
          <w:color w:val="00529B"/>
          <w:spacing w:val="-5"/>
          <w:position w:val="1"/>
          <w:sz w:val="28"/>
          <w:szCs w:val="28"/>
        </w:rPr>
        <w:t>a</w:t>
      </w:r>
      <w:r w:rsidR="00C05CF1">
        <w:rPr>
          <w:rFonts w:ascii="Arial Black" w:eastAsia="Arial Black" w:hAnsi="Arial Black" w:cs="Arial Black"/>
          <w:b/>
          <w:color w:val="00529B"/>
          <w:position w:val="1"/>
          <w:sz w:val="28"/>
          <w:szCs w:val="28"/>
        </w:rPr>
        <w:t>tion</w:t>
      </w:r>
      <w:r w:rsidR="00670DCC">
        <w:rPr>
          <w:rFonts w:ascii="Arial Black" w:eastAsia="Arial Black" w:hAnsi="Arial Black" w:cs="Arial Black"/>
          <w:b/>
          <w:color w:val="00529B"/>
          <w:position w:val="1"/>
          <w:sz w:val="28"/>
          <w:szCs w:val="28"/>
        </w:rPr>
        <w:t xml:space="preserve"> and software packages</w:t>
      </w:r>
    </w:p>
    <w:p w:rsidR="003C4C23" w:rsidRDefault="003C4C23">
      <w:pPr>
        <w:spacing w:before="14" w:line="240" w:lineRule="exact"/>
        <w:rPr>
          <w:sz w:val="24"/>
          <w:szCs w:val="24"/>
        </w:rPr>
      </w:pPr>
    </w:p>
    <w:p w:rsidR="00670DCC" w:rsidRDefault="00670DCC">
      <w:pPr>
        <w:spacing w:before="14" w:line="240" w:lineRule="exact"/>
        <w:rPr>
          <w:sz w:val="24"/>
          <w:szCs w:val="24"/>
        </w:rPr>
      </w:pPr>
      <w:r>
        <w:rPr>
          <w:sz w:val="24"/>
          <w:szCs w:val="24"/>
        </w:rPr>
        <w:tab/>
      </w:r>
      <w:r>
        <w:rPr>
          <w:sz w:val="24"/>
          <w:szCs w:val="24"/>
        </w:rPr>
        <w:tab/>
      </w:r>
      <w:r>
        <w:rPr>
          <w:sz w:val="24"/>
          <w:szCs w:val="24"/>
        </w:rPr>
        <w:tab/>
        <w:t>The release Documents and software packages can be downloaded from:</w:t>
      </w:r>
    </w:p>
    <w:p w:rsidR="00670DCC" w:rsidRDefault="00670DCC">
      <w:pPr>
        <w:spacing w:before="14" w:line="240" w:lineRule="exact"/>
        <w:rPr>
          <w:sz w:val="24"/>
          <w:szCs w:val="24"/>
        </w:rPr>
      </w:pPr>
    </w:p>
    <w:p w:rsidR="00670DCC" w:rsidRDefault="00670DCC">
      <w:pPr>
        <w:spacing w:before="14" w:line="240" w:lineRule="exact"/>
        <w:rPr>
          <w:sz w:val="24"/>
          <w:szCs w:val="24"/>
        </w:rPr>
      </w:pPr>
      <w:r>
        <w:rPr>
          <w:sz w:val="24"/>
          <w:szCs w:val="24"/>
        </w:rPr>
        <w:tab/>
      </w:r>
      <w:r>
        <w:rPr>
          <w:sz w:val="24"/>
          <w:szCs w:val="24"/>
        </w:rPr>
        <w:tab/>
      </w:r>
      <w:r>
        <w:rPr>
          <w:sz w:val="24"/>
          <w:szCs w:val="24"/>
        </w:rPr>
        <w:tab/>
      </w:r>
      <w:r>
        <w:rPr>
          <w:sz w:val="24"/>
          <w:szCs w:val="24"/>
        </w:rPr>
        <w:tab/>
      </w:r>
      <w:r w:rsidRPr="00670DCC">
        <w:rPr>
          <w:sz w:val="24"/>
          <w:szCs w:val="24"/>
        </w:rPr>
        <w:t>https://mariadb.com/my_portal/download/</w:t>
      </w:r>
      <w:r w:rsidR="00F848AC">
        <w:rPr>
          <w:sz w:val="24"/>
          <w:szCs w:val="24"/>
        </w:rPr>
        <w:t>MariaDB-</w:t>
      </w:r>
      <w:r w:rsidR="00025EC9">
        <w:rPr>
          <w:sz w:val="24"/>
          <w:szCs w:val="24"/>
        </w:rPr>
        <w:t>ColumnStore</w:t>
      </w:r>
    </w:p>
    <w:p w:rsidR="003C4C23" w:rsidRDefault="003C4C23">
      <w:pPr>
        <w:spacing w:before="4" w:line="260" w:lineRule="exact"/>
        <w:rPr>
          <w:sz w:val="26"/>
          <w:szCs w:val="26"/>
        </w:rPr>
      </w:pPr>
    </w:p>
    <w:p w:rsidR="003C4C23" w:rsidRDefault="003C4C23">
      <w:pPr>
        <w:spacing w:before="4" w:line="180" w:lineRule="exact"/>
        <w:rPr>
          <w:sz w:val="19"/>
          <w:szCs w:val="19"/>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before="4" w:line="100" w:lineRule="exact"/>
        <w:rPr>
          <w:sz w:val="11"/>
          <w:szCs w:val="11"/>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670DCC" w:rsidRDefault="00670DCC">
      <w:pPr>
        <w:spacing w:line="360" w:lineRule="exact"/>
        <w:ind w:right="120"/>
        <w:jc w:val="right"/>
        <w:rPr>
          <w:rFonts w:ascii="Arial Black" w:eastAsia="Arial Black" w:hAnsi="Arial Black" w:cs="Arial Black"/>
          <w:b/>
          <w:spacing w:val="1"/>
          <w:position w:val="1"/>
          <w:sz w:val="28"/>
          <w:szCs w:val="28"/>
        </w:rPr>
      </w:pPr>
    </w:p>
    <w:p w:rsidR="00670DCC" w:rsidRDefault="00670DCC">
      <w:pPr>
        <w:spacing w:line="360" w:lineRule="exact"/>
        <w:ind w:right="120"/>
        <w:jc w:val="right"/>
        <w:rPr>
          <w:rFonts w:ascii="Arial Black" w:eastAsia="Arial Black" w:hAnsi="Arial Black" w:cs="Arial Black"/>
          <w:b/>
          <w:spacing w:val="1"/>
          <w:position w:val="1"/>
          <w:sz w:val="28"/>
          <w:szCs w:val="28"/>
        </w:rPr>
      </w:pPr>
    </w:p>
    <w:p w:rsidR="003C4C23" w:rsidRDefault="00C05CF1">
      <w:pPr>
        <w:spacing w:line="360" w:lineRule="exact"/>
        <w:ind w:right="120"/>
        <w:jc w:val="right"/>
        <w:rPr>
          <w:rFonts w:ascii="Arial Black" w:eastAsia="Arial Black" w:hAnsi="Arial Black" w:cs="Arial Black"/>
          <w:sz w:val="28"/>
          <w:szCs w:val="28"/>
        </w:rPr>
      </w:pPr>
      <w:r>
        <w:rPr>
          <w:rFonts w:ascii="Arial Black" w:eastAsia="Arial Black" w:hAnsi="Arial Black" w:cs="Arial Black"/>
          <w:b/>
          <w:spacing w:val="1"/>
          <w:position w:val="1"/>
          <w:sz w:val="28"/>
          <w:szCs w:val="28"/>
        </w:rPr>
        <w:t>C</w:t>
      </w:r>
      <w:r>
        <w:rPr>
          <w:rFonts w:ascii="Arial Black" w:eastAsia="Arial Black" w:hAnsi="Arial Black" w:cs="Arial Black"/>
          <w:b/>
          <w:spacing w:val="-1"/>
          <w:position w:val="1"/>
          <w:sz w:val="28"/>
          <w:szCs w:val="28"/>
        </w:rPr>
        <w:t>h</w:t>
      </w:r>
      <w:r>
        <w:rPr>
          <w:rFonts w:ascii="Arial Black" w:eastAsia="Arial Black" w:hAnsi="Arial Black" w:cs="Arial Black"/>
          <w:b/>
          <w:spacing w:val="3"/>
          <w:position w:val="1"/>
          <w:sz w:val="28"/>
          <w:szCs w:val="28"/>
        </w:rPr>
        <w:t>a</w:t>
      </w:r>
      <w:r>
        <w:rPr>
          <w:rFonts w:ascii="Arial Black" w:eastAsia="Arial Black" w:hAnsi="Arial Black" w:cs="Arial Black"/>
          <w:b/>
          <w:spacing w:val="1"/>
          <w:position w:val="1"/>
          <w:sz w:val="28"/>
          <w:szCs w:val="28"/>
        </w:rPr>
        <w:t>p</w:t>
      </w:r>
      <w:r>
        <w:rPr>
          <w:rFonts w:ascii="Arial Black" w:eastAsia="Arial Black" w:hAnsi="Arial Black" w:cs="Arial Black"/>
          <w:b/>
          <w:position w:val="1"/>
          <w:sz w:val="28"/>
          <w:szCs w:val="28"/>
        </w:rPr>
        <w:t>ter</w:t>
      </w:r>
      <w:r>
        <w:rPr>
          <w:rFonts w:ascii="Arial Black" w:eastAsia="Arial Black" w:hAnsi="Arial Black" w:cs="Arial Black"/>
          <w:b/>
          <w:spacing w:val="91"/>
          <w:position w:val="1"/>
          <w:sz w:val="28"/>
          <w:szCs w:val="28"/>
        </w:rPr>
        <w:t xml:space="preserve"> </w:t>
      </w:r>
      <w:r>
        <w:rPr>
          <w:rFonts w:ascii="Arial Black" w:eastAsia="Arial Black" w:hAnsi="Arial Black" w:cs="Arial Black"/>
          <w:b/>
          <w:position w:val="1"/>
          <w:sz w:val="28"/>
          <w:szCs w:val="28"/>
        </w:rPr>
        <w:t>1</w:t>
      </w:r>
    </w:p>
    <w:p w:rsidR="003C4C23" w:rsidRDefault="003C4C23">
      <w:pPr>
        <w:spacing w:before="9" w:line="100" w:lineRule="exact"/>
        <w:rPr>
          <w:sz w:val="10"/>
          <w:szCs w:val="10"/>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line="420" w:lineRule="exact"/>
        <w:ind w:left="840"/>
        <w:rPr>
          <w:rFonts w:ascii="Arial Black" w:eastAsia="Arial Black" w:hAnsi="Arial Black" w:cs="Arial Black"/>
          <w:sz w:val="32"/>
          <w:szCs w:val="32"/>
        </w:rPr>
      </w:pPr>
      <w:r>
        <w:rPr>
          <w:rFonts w:ascii="Arial Black" w:eastAsia="Arial Black" w:hAnsi="Arial Black" w:cs="Arial Black"/>
          <w:b/>
          <w:color w:val="00529B"/>
          <w:position w:val="-1"/>
          <w:sz w:val="32"/>
          <w:szCs w:val="32"/>
        </w:rPr>
        <w:t>Installing</w:t>
      </w:r>
      <w:r>
        <w:rPr>
          <w:rFonts w:ascii="Arial Black" w:eastAsia="Arial Black" w:hAnsi="Arial Black" w:cs="Arial Black"/>
          <w:b/>
          <w:color w:val="00529B"/>
          <w:spacing w:val="-16"/>
          <w:position w:val="-1"/>
          <w:sz w:val="32"/>
          <w:szCs w:val="32"/>
        </w:rPr>
        <w:t xml:space="preserve"> </w:t>
      </w:r>
      <w:r>
        <w:rPr>
          <w:rFonts w:ascii="Arial Black" w:eastAsia="Arial Black" w:hAnsi="Arial Black" w:cs="Arial Black"/>
          <w:b/>
          <w:color w:val="00529B"/>
          <w:position w:val="-1"/>
          <w:sz w:val="32"/>
          <w:szCs w:val="32"/>
        </w:rPr>
        <w:t>and</w:t>
      </w:r>
      <w:r>
        <w:rPr>
          <w:rFonts w:ascii="Arial Black" w:eastAsia="Arial Black" w:hAnsi="Arial Black" w:cs="Arial Black"/>
          <w:b/>
          <w:color w:val="00529B"/>
          <w:spacing w:val="-6"/>
          <w:position w:val="-1"/>
          <w:sz w:val="32"/>
          <w:szCs w:val="32"/>
        </w:rPr>
        <w:t xml:space="preserve"> </w:t>
      </w:r>
      <w:r>
        <w:rPr>
          <w:rFonts w:ascii="Arial Black" w:eastAsia="Arial Black" w:hAnsi="Arial Black" w:cs="Arial Black"/>
          <w:b/>
          <w:color w:val="00529B"/>
          <w:position w:val="-1"/>
          <w:sz w:val="32"/>
          <w:szCs w:val="32"/>
        </w:rPr>
        <w:t>Configu</w:t>
      </w:r>
      <w:r>
        <w:rPr>
          <w:rFonts w:ascii="Arial Black" w:eastAsia="Arial Black" w:hAnsi="Arial Black" w:cs="Arial Black"/>
          <w:b/>
          <w:color w:val="00529B"/>
          <w:spacing w:val="-1"/>
          <w:position w:val="-1"/>
          <w:sz w:val="32"/>
          <w:szCs w:val="32"/>
        </w:rPr>
        <w:t>r</w:t>
      </w:r>
      <w:r>
        <w:rPr>
          <w:rFonts w:ascii="Arial Black" w:eastAsia="Arial Black" w:hAnsi="Arial Black" w:cs="Arial Black"/>
          <w:b/>
          <w:color w:val="00529B"/>
          <w:position w:val="-1"/>
          <w:sz w:val="32"/>
          <w:szCs w:val="32"/>
        </w:rPr>
        <w:t>ing</w:t>
      </w:r>
      <w:r w:rsidR="00670DCC">
        <w:rPr>
          <w:rFonts w:ascii="Arial Black" w:eastAsia="Arial Black" w:hAnsi="Arial Black" w:cs="Arial Black"/>
          <w:b/>
          <w:color w:val="00529B"/>
          <w:spacing w:val="-20"/>
          <w:position w:val="-1"/>
          <w:sz w:val="32"/>
          <w:szCs w:val="32"/>
        </w:rPr>
        <w:t xml:space="preserve"> </w:t>
      </w:r>
      <w:proofErr w:type="spellStart"/>
      <w:r w:rsidR="00025EC9">
        <w:rPr>
          <w:rFonts w:ascii="Arial Black" w:eastAsia="Arial Black" w:hAnsi="Arial Black" w:cs="Arial Black"/>
          <w:b/>
          <w:color w:val="00529B"/>
          <w:spacing w:val="-20"/>
          <w:position w:val="-1"/>
          <w:sz w:val="32"/>
          <w:szCs w:val="32"/>
        </w:rPr>
        <w:t>MariaDB</w:t>
      </w:r>
      <w:proofErr w:type="spellEnd"/>
      <w:r w:rsidR="00025EC9">
        <w:rPr>
          <w:rFonts w:ascii="Arial Black" w:eastAsia="Arial Black" w:hAnsi="Arial Black" w:cs="Arial Black"/>
          <w:b/>
          <w:color w:val="00529B"/>
          <w:spacing w:val="-20"/>
          <w:position w:val="-1"/>
          <w:sz w:val="32"/>
          <w:szCs w:val="32"/>
        </w:rPr>
        <w:t xml:space="preserve"> </w:t>
      </w:r>
      <w:proofErr w:type="spellStart"/>
      <w:r w:rsidR="00025EC9">
        <w:rPr>
          <w:rFonts w:ascii="Arial Black" w:eastAsia="Arial Black" w:hAnsi="Arial Black" w:cs="Arial Black"/>
          <w:b/>
          <w:color w:val="00529B"/>
          <w:spacing w:val="-20"/>
          <w:position w:val="-1"/>
          <w:sz w:val="32"/>
          <w:szCs w:val="32"/>
        </w:rPr>
        <w:t>ColumnStore</w:t>
      </w:r>
      <w:proofErr w:type="spellEnd"/>
    </w:p>
    <w:p w:rsidR="003C4C23" w:rsidRDefault="003C4C23">
      <w:pPr>
        <w:spacing w:before="4" w:line="140" w:lineRule="exact"/>
        <w:rPr>
          <w:sz w:val="14"/>
          <w:szCs w:val="14"/>
        </w:rPr>
      </w:pPr>
    </w:p>
    <w:p w:rsidR="003C4C23" w:rsidRDefault="003C4C23">
      <w:pPr>
        <w:spacing w:line="200" w:lineRule="exact"/>
      </w:pPr>
    </w:p>
    <w:p w:rsidR="003C4C23" w:rsidRDefault="00025EC9">
      <w:pPr>
        <w:spacing w:line="360" w:lineRule="exact"/>
        <w:ind w:left="1560"/>
        <w:rPr>
          <w:rFonts w:ascii="Arial Black" w:eastAsia="Arial Black" w:hAnsi="Arial Black" w:cs="Arial Black"/>
          <w:sz w:val="28"/>
          <w:szCs w:val="28"/>
        </w:rPr>
      </w:pPr>
      <w:r>
        <w:pict>
          <v:group id="_x0000_s1049" style="position:absolute;left:0;text-align:left;margin-left:2in;margin-top:19.65pt;width:414pt;height:0;z-index:-251658240;mso-position-horizontal-relative:page" coordorigin="2880,393" coordsize="8280,0">
            <v:shape id="_x0000_s1050" style="position:absolute;left:2880;top:393;width:8280;height:0" coordorigin="2880,393" coordsize="8280,0" path="m2880,393r8280,e" filled="f" strokeweight="1.12pt">
              <v:path arrowok="t"/>
            </v:shape>
            <w10:wrap anchorx="page"/>
          </v:group>
        </w:pict>
      </w:r>
      <w:r w:rsidR="00C05CF1">
        <w:rPr>
          <w:rFonts w:ascii="Arial Black" w:eastAsia="Arial Black" w:hAnsi="Arial Black" w:cs="Arial Black"/>
          <w:b/>
          <w:color w:val="00529B"/>
          <w:spacing w:val="-12"/>
          <w:position w:val="1"/>
          <w:sz w:val="28"/>
          <w:szCs w:val="28"/>
        </w:rPr>
        <w:t xml:space="preserve"> </w:t>
      </w:r>
      <w:proofErr w:type="spellStart"/>
      <w:r>
        <w:rPr>
          <w:rFonts w:ascii="Arial Black" w:eastAsia="Arial Black" w:hAnsi="Arial Black" w:cs="Arial Black"/>
          <w:b/>
          <w:color w:val="00529B"/>
          <w:position w:val="1"/>
          <w:sz w:val="28"/>
          <w:szCs w:val="28"/>
        </w:rPr>
        <w:t>MariaDB</w:t>
      </w:r>
      <w:proofErr w:type="spellEnd"/>
      <w:r>
        <w:rPr>
          <w:rFonts w:ascii="Arial Black" w:eastAsia="Arial Black" w:hAnsi="Arial Black" w:cs="Arial Black"/>
          <w:b/>
          <w:color w:val="00529B"/>
          <w:position w:val="1"/>
          <w:sz w:val="28"/>
          <w:szCs w:val="28"/>
        </w:rPr>
        <w:t xml:space="preserve"> </w:t>
      </w:r>
      <w:proofErr w:type="spellStart"/>
      <w:r>
        <w:rPr>
          <w:rFonts w:ascii="Arial Black" w:eastAsia="Arial Black" w:hAnsi="Arial Black" w:cs="Arial Black"/>
          <w:b/>
          <w:color w:val="00529B"/>
          <w:position w:val="1"/>
          <w:sz w:val="28"/>
          <w:szCs w:val="28"/>
        </w:rPr>
        <w:t>ColumnStore</w:t>
      </w:r>
      <w:proofErr w:type="spellEnd"/>
      <w:r w:rsidR="00C05CF1">
        <w:rPr>
          <w:rFonts w:ascii="Arial Black" w:eastAsia="Arial Black" w:hAnsi="Arial Black" w:cs="Arial Black"/>
          <w:b/>
          <w:color w:val="00529B"/>
          <w:spacing w:val="-12"/>
          <w:position w:val="1"/>
          <w:sz w:val="28"/>
          <w:szCs w:val="28"/>
        </w:rPr>
        <w:t xml:space="preserve"> </w:t>
      </w:r>
      <w:r w:rsidR="00C05CF1">
        <w:rPr>
          <w:rFonts w:ascii="Arial Black" w:eastAsia="Arial Black" w:hAnsi="Arial Black" w:cs="Arial Black"/>
          <w:b/>
          <w:color w:val="00529B"/>
          <w:position w:val="1"/>
          <w:sz w:val="28"/>
          <w:szCs w:val="28"/>
        </w:rPr>
        <w:t>Sin</w:t>
      </w:r>
      <w:r w:rsidR="00C05CF1">
        <w:rPr>
          <w:rFonts w:ascii="Arial Black" w:eastAsia="Arial Black" w:hAnsi="Arial Black" w:cs="Arial Black"/>
          <w:b/>
          <w:color w:val="00529B"/>
          <w:spacing w:val="3"/>
          <w:position w:val="1"/>
          <w:sz w:val="28"/>
          <w:szCs w:val="28"/>
        </w:rPr>
        <w:t>g</w:t>
      </w:r>
      <w:r w:rsidR="00C05CF1">
        <w:rPr>
          <w:rFonts w:ascii="Arial Black" w:eastAsia="Arial Black" w:hAnsi="Arial Black" w:cs="Arial Black"/>
          <w:b/>
          <w:color w:val="00529B"/>
          <w:position w:val="1"/>
          <w:sz w:val="28"/>
          <w:szCs w:val="28"/>
        </w:rPr>
        <w:t>le</w:t>
      </w:r>
      <w:r w:rsidR="00C05CF1">
        <w:rPr>
          <w:rFonts w:ascii="Arial Black" w:eastAsia="Arial Black" w:hAnsi="Arial Black" w:cs="Arial Black"/>
          <w:b/>
          <w:color w:val="00529B"/>
          <w:spacing w:val="-9"/>
          <w:position w:val="1"/>
          <w:sz w:val="28"/>
          <w:szCs w:val="28"/>
        </w:rPr>
        <w:t xml:space="preserve"> </w:t>
      </w:r>
      <w:r w:rsidR="00C05CF1">
        <w:rPr>
          <w:rFonts w:ascii="Arial Black" w:eastAsia="Arial Black" w:hAnsi="Arial Black" w:cs="Arial Black"/>
          <w:b/>
          <w:color w:val="00529B"/>
          <w:position w:val="1"/>
          <w:sz w:val="28"/>
          <w:szCs w:val="28"/>
        </w:rPr>
        <w:t>S</w:t>
      </w:r>
      <w:r w:rsidR="00C05CF1">
        <w:rPr>
          <w:rFonts w:ascii="Arial Black" w:eastAsia="Arial Black" w:hAnsi="Arial Black" w:cs="Arial Black"/>
          <w:b/>
          <w:color w:val="00529B"/>
          <w:spacing w:val="-1"/>
          <w:position w:val="1"/>
          <w:sz w:val="28"/>
          <w:szCs w:val="28"/>
        </w:rPr>
        <w:t>e</w:t>
      </w:r>
      <w:r w:rsidR="00C05CF1">
        <w:rPr>
          <w:rFonts w:ascii="Arial Black" w:eastAsia="Arial Black" w:hAnsi="Arial Black" w:cs="Arial Black"/>
          <w:b/>
          <w:color w:val="00529B"/>
          <w:spacing w:val="16"/>
          <w:position w:val="1"/>
          <w:sz w:val="28"/>
          <w:szCs w:val="28"/>
        </w:rPr>
        <w:t>r</w:t>
      </w:r>
      <w:r w:rsidR="00C05CF1">
        <w:rPr>
          <w:rFonts w:ascii="Arial Black" w:eastAsia="Arial Black" w:hAnsi="Arial Black" w:cs="Arial Black"/>
          <w:b/>
          <w:color w:val="00529B"/>
          <w:spacing w:val="-6"/>
          <w:position w:val="1"/>
          <w:sz w:val="28"/>
          <w:szCs w:val="28"/>
        </w:rPr>
        <w:t>v</w:t>
      </w:r>
      <w:r w:rsidR="00C05CF1">
        <w:rPr>
          <w:rFonts w:ascii="Arial Black" w:eastAsia="Arial Black" w:hAnsi="Arial Black" w:cs="Arial Black"/>
          <w:b/>
          <w:color w:val="00529B"/>
          <w:position w:val="1"/>
          <w:sz w:val="28"/>
          <w:szCs w:val="28"/>
        </w:rPr>
        <w:t>er</w:t>
      </w:r>
      <w:r w:rsidR="00C05CF1">
        <w:rPr>
          <w:rFonts w:ascii="Arial Black" w:eastAsia="Arial Black" w:hAnsi="Arial Black" w:cs="Arial Black"/>
          <w:b/>
          <w:color w:val="00529B"/>
          <w:spacing w:val="-6"/>
          <w:position w:val="1"/>
          <w:sz w:val="28"/>
          <w:szCs w:val="28"/>
        </w:rPr>
        <w:t xml:space="preserve"> </w:t>
      </w:r>
      <w:r w:rsidR="00C05CF1">
        <w:rPr>
          <w:rFonts w:ascii="Arial Black" w:eastAsia="Arial Black" w:hAnsi="Arial Black" w:cs="Arial Black"/>
          <w:b/>
          <w:color w:val="00529B"/>
          <w:position w:val="1"/>
          <w:sz w:val="28"/>
          <w:szCs w:val="28"/>
        </w:rPr>
        <w:t>Soft</w:t>
      </w:r>
      <w:r w:rsidR="00C05CF1">
        <w:rPr>
          <w:rFonts w:ascii="Arial Black" w:eastAsia="Arial Black" w:hAnsi="Arial Black" w:cs="Arial Black"/>
          <w:b/>
          <w:color w:val="00529B"/>
          <w:spacing w:val="-3"/>
          <w:position w:val="1"/>
          <w:sz w:val="28"/>
          <w:szCs w:val="28"/>
        </w:rPr>
        <w:t>w</w:t>
      </w:r>
      <w:r w:rsidR="00C05CF1">
        <w:rPr>
          <w:rFonts w:ascii="Arial Black" w:eastAsia="Arial Black" w:hAnsi="Arial Black" w:cs="Arial Black"/>
          <w:b/>
          <w:color w:val="00529B"/>
          <w:spacing w:val="1"/>
          <w:position w:val="1"/>
          <w:sz w:val="28"/>
          <w:szCs w:val="28"/>
        </w:rPr>
        <w:t>a</w:t>
      </w:r>
      <w:r w:rsidR="00C05CF1">
        <w:rPr>
          <w:rFonts w:ascii="Arial Black" w:eastAsia="Arial Black" w:hAnsi="Arial Black" w:cs="Arial Black"/>
          <w:b/>
          <w:color w:val="00529B"/>
          <w:spacing w:val="4"/>
          <w:position w:val="1"/>
          <w:sz w:val="28"/>
          <w:szCs w:val="28"/>
        </w:rPr>
        <w:t>r</w:t>
      </w:r>
      <w:r w:rsidR="00C05CF1">
        <w:rPr>
          <w:rFonts w:ascii="Arial Black" w:eastAsia="Arial Black" w:hAnsi="Arial Black" w:cs="Arial Black"/>
          <w:b/>
          <w:color w:val="00529B"/>
          <w:position w:val="1"/>
          <w:sz w:val="28"/>
          <w:szCs w:val="28"/>
        </w:rPr>
        <w:t>e</w:t>
      </w:r>
      <w:r w:rsidR="00C05CF1">
        <w:rPr>
          <w:rFonts w:ascii="Arial Black" w:eastAsia="Arial Black" w:hAnsi="Arial Black" w:cs="Arial Black"/>
          <w:b/>
          <w:color w:val="00529B"/>
          <w:spacing w:val="-9"/>
          <w:position w:val="1"/>
          <w:sz w:val="28"/>
          <w:szCs w:val="28"/>
        </w:rPr>
        <w:t xml:space="preserve"> </w:t>
      </w:r>
      <w:r w:rsidR="00C05CF1">
        <w:rPr>
          <w:rFonts w:ascii="Arial Black" w:eastAsia="Arial Black" w:hAnsi="Arial Black" w:cs="Arial Black"/>
          <w:b/>
          <w:color w:val="00529B"/>
          <w:position w:val="1"/>
          <w:sz w:val="28"/>
          <w:szCs w:val="28"/>
        </w:rPr>
        <w:t>Install</w:t>
      </w:r>
      <w:r w:rsidR="00C05CF1">
        <w:rPr>
          <w:rFonts w:ascii="Arial Black" w:eastAsia="Arial Black" w:hAnsi="Arial Black" w:cs="Arial Black"/>
          <w:b/>
          <w:color w:val="00529B"/>
          <w:spacing w:val="-4"/>
          <w:position w:val="1"/>
          <w:sz w:val="28"/>
          <w:szCs w:val="28"/>
        </w:rPr>
        <w:t>a</w:t>
      </w:r>
      <w:r w:rsidR="00C05CF1">
        <w:rPr>
          <w:rFonts w:ascii="Arial Black" w:eastAsia="Arial Black" w:hAnsi="Arial Black" w:cs="Arial Black"/>
          <w:b/>
          <w:color w:val="00529B"/>
          <w:position w:val="1"/>
          <w:sz w:val="28"/>
          <w:szCs w:val="28"/>
        </w:rPr>
        <w:t>tion</w:t>
      </w:r>
    </w:p>
    <w:p w:rsidR="003C4C23" w:rsidRDefault="003C4C23">
      <w:pPr>
        <w:spacing w:before="3" w:line="140" w:lineRule="exact"/>
        <w:rPr>
          <w:sz w:val="14"/>
          <w:szCs w:val="14"/>
        </w:rPr>
      </w:pPr>
    </w:p>
    <w:p w:rsidR="003C4C23" w:rsidRDefault="003C4C23">
      <w:pPr>
        <w:spacing w:line="200" w:lineRule="exact"/>
      </w:pPr>
    </w:p>
    <w:p w:rsidR="003C4C23" w:rsidRDefault="00C05CF1">
      <w:pPr>
        <w:ind w:left="1560"/>
        <w:rPr>
          <w:rFonts w:ascii="Arial Black" w:eastAsia="Arial Black" w:hAnsi="Arial Black" w:cs="Arial Black"/>
          <w:sz w:val="24"/>
          <w:szCs w:val="24"/>
        </w:rPr>
      </w:pPr>
      <w:r>
        <w:rPr>
          <w:rFonts w:ascii="Arial Black" w:eastAsia="Arial Black" w:hAnsi="Arial Black" w:cs="Arial Black"/>
          <w:b/>
          <w:spacing w:val="-1"/>
          <w:sz w:val="24"/>
          <w:szCs w:val="24"/>
        </w:rPr>
        <w:t>C</w:t>
      </w:r>
      <w:r>
        <w:rPr>
          <w:rFonts w:ascii="Arial Black" w:eastAsia="Arial Black" w:hAnsi="Arial Black" w:cs="Arial Black"/>
          <w:b/>
          <w:spacing w:val="1"/>
          <w:sz w:val="24"/>
          <w:szCs w:val="24"/>
        </w:rPr>
        <w:t>h</w:t>
      </w:r>
      <w:r>
        <w:rPr>
          <w:rFonts w:ascii="Arial Black" w:eastAsia="Arial Black" w:hAnsi="Arial Black" w:cs="Arial Black"/>
          <w:b/>
          <w:sz w:val="24"/>
          <w:szCs w:val="24"/>
        </w:rPr>
        <w:t>oos</w:t>
      </w:r>
      <w:r>
        <w:rPr>
          <w:rFonts w:ascii="Arial Black" w:eastAsia="Arial Black" w:hAnsi="Arial Black" w:cs="Arial Black"/>
          <w:b/>
          <w:spacing w:val="-1"/>
          <w:sz w:val="24"/>
          <w:szCs w:val="24"/>
        </w:rPr>
        <w:t>i</w:t>
      </w:r>
      <w:r>
        <w:rPr>
          <w:rFonts w:ascii="Arial Black" w:eastAsia="Arial Black" w:hAnsi="Arial Black" w:cs="Arial Black"/>
          <w:b/>
          <w:sz w:val="24"/>
          <w:szCs w:val="24"/>
        </w:rPr>
        <w:t xml:space="preserve">ng the </w:t>
      </w:r>
      <w:r>
        <w:rPr>
          <w:rFonts w:ascii="Arial Black" w:eastAsia="Arial Black" w:hAnsi="Arial Black" w:cs="Arial Black"/>
          <w:b/>
          <w:spacing w:val="-4"/>
          <w:sz w:val="24"/>
          <w:szCs w:val="24"/>
        </w:rPr>
        <w:t>T</w:t>
      </w:r>
      <w:r>
        <w:rPr>
          <w:rFonts w:ascii="Arial Black" w:eastAsia="Arial Black" w:hAnsi="Arial Black" w:cs="Arial Black"/>
          <w:b/>
          <w:sz w:val="24"/>
          <w:szCs w:val="24"/>
        </w:rPr>
        <w:t>ype of I</w:t>
      </w:r>
      <w:r>
        <w:rPr>
          <w:rFonts w:ascii="Arial Black" w:eastAsia="Arial Black" w:hAnsi="Arial Black" w:cs="Arial Black"/>
          <w:b/>
          <w:spacing w:val="-1"/>
          <w:sz w:val="24"/>
          <w:szCs w:val="24"/>
        </w:rPr>
        <w:t>n</w:t>
      </w:r>
      <w:r>
        <w:rPr>
          <w:rFonts w:ascii="Arial Black" w:eastAsia="Arial Black" w:hAnsi="Arial Black" w:cs="Arial Black"/>
          <w:b/>
          <w:sz w:val="24"/>
          <w:szCs w:val="24"/>
        </w:rPr>
        <w:t>itial D</w:t>
      </w:r>
      <w:r>
        <w:rPr>
          <w:rFonts w:ascii="Arial Black" w:eastAsia="Arial Black" w:hAnsi="Arial Black" w:cs="Arial Black"/>
          <w:b/>
          <w:spacing w:val="-4"/>
          <w:sz w:val="24"/>
          <w:szCs w:val="24"/>
        </w:rPr>
        <w:t>o</w:t>
      </w:r>
      <w:r>
        <w:rPr>
          <w:rFonts w:ascii="Arial Black" w:eastAsia="Arial Black" w:hAnsi="Arial Black" w:cs="Arial Black"/>
          <w:b/>
          <w:sz w:val="24"/>
          <w:szCs w:val="24"/>
        </w:rPr>
        <w:t>wnload/Install</w:t>
      </w:r>
    </w:p>
    <w:p w:rsidR="003C4C23" w:rsidRDefault="003C4C23">
      <w:pPr>
        <w:spacing w:before="1" w:line="160" w:lineRule="exact"/>
        <w:rPr>
          <w:sz w:val="17"/>
          <w:szCs w:val="17"/>
        </w:rPr>
      </w:pPr>
    </w:p>
    <w:p w:rsidR="003C4C23" w:rsidRDefault="00C05CF1">
      <w:pPr>
        <w:ind w:left="1560"/>
        <w:rPr>
          <w:rFonts w:ascii="Arial Black" w:eastAsia="Arial Black" w:hAnsi="Arial Black" w:cs="Arial Black"/>
          <w:sz w:val="22"/>
          <w:szCs w:val="22"/>
        </w:rPr>
      </w:pPr>
      <w:r>
        <w:rPr>
          <w:rFonts w:ascii="Arial Black" w:eastAsia="Arial Black" w:hAnsi="Arial Black" w:cs="Arial Black"/>
          <w:b/>
          <w:sz w:val="22"/>
          <w:szCs w:val="22"/>
        </w:rPr>
        <w:t>Initi</w:t>
      </w:r>
      <w:r>
        <w:rPr>
          <w:rFonts w:ascii="Arial Black" w:eastAsia="Arial Black" w:hAnsi="Arial Black" w:cs="Arial Black"/>
          <w:b/>
          <w:spacing w:val="1"/>
          <w:sz w:val="22"/>
          <w:szCs w:val="22"/>
        </w:rPr>
        <w:t>a</w:t>
      </w:r>
      <w:r>
        <w:rPr>
          <w:rFonts w:ascii="Arial Black" w:eastAsia="Arial Black" w:hAnsi="Arial Black" w:cs="Arial Black"/>
          <w:b/>
          <w:sz w:val="22"/>
          <w:szCs w:val="22"/>
        </w:rPr>
        <w:t>l</w:t>
      </w:r>
      <w:r>
        <w:rPr>
          <w:rFonts w:ascii="Arial Black" w:eastAsia="Arial Black" w:hAnsi="Arial Black" w:cs="Arial Black"/>
          <w:b/>
          <w:spacing w:val="-7"/>
          <w:sz w:val="22"/>
          <w:szCs w:val="22"/>
        </w:rPr>
        <w:t xml:space="preserve"> </w:t>
      </w:r>
      <w:r>
        <w:rPr>
          <w:rFonts w:ascii="Arial Black" w:eastAsia="Arial Black" w:hAnsi="Arial Black" w:cs="Arial Black"/>
          <w:b/>
          <w:sz w:val="22"/>
          <w:szCs w:val="22"/>
        </w:rPr>
        <w:t>D</w:t>
      </w:r>
      <w:r>
        <w:rPr>
          <w:rFonts w:ascii="Arial Black" w:eastAsia="Arial Black" w:hAnsi="Arial Black" w:cs="Arial Black"/>
          <w:b/>
          <w:spacing w:val="-4"/>
          <w:sz w:val="22"/>
          <w:szCs w:val="22"/>
        </w:rPr>
        <w:t>o</w:t>
      </w:r>
      <w:r>
        <w:rPr>
          <w:rFonts w:ascii="Arial Black" w:eastAsia="Arial Black" w:hAnsi="Arial Black" w:cs="Arial Black"/>
          <w:b/>
          <w:sz w:val="22"/>
          <w:szCs w:val="22"/>
        </w:rPr>
        <w:t>wnload/I</w:t>
      </w:r>
      <w:r>
        <w:rPr>
          <w:rFonts w:ascii="Arial Black" w:eastAsia="Arial Black" w:hAnsi="Arial Black" w:cs="Arial Black"/>
          <w:b/>
          <w:spacing w:val="1"/>
          <w:sz w:val="22"/>
          <w:szCs w:val="22"/>
        </w:rPr>
        <w:t>n</w:t>
      </w:r>
      <w:r>
        <w:rPr>
          <w:rFonts w:ascii="Arial Black" w:eastAsia="Arial Black" w:hAnsi="Arial Black" w:cs="Arial Black"/>
          <w:b/>
          <w:sz w:val="22"/>
          <w:szCs w:val="22"/>
        </w:rPr>
        <w:t>stall</w:t>
      </w:r>
      <w:r>
        <w:rPr>
          <w:rFonts w:ascii="Arial Black" w:eastAsia="Arial Black" w:hAnsi="Arial Black" w:cs="Arial Black"/>
          <w:b/>
          <w:spacing w:val="-20"/>
          <w:sz w:val="22"/>
          <w:szCs w:val="22"/>
        </w:rPr>
        <w:t xml:space="preserve"> </w:t>
      </w:r>
      <w:r>
        <w:rPr>
          <w:rFonts w:ascii="Arial Black" w:eastAsia="Arial Black" w:hAnsi="Arial Black" w:cs="Arial Black"/>
          <w:b/>
          <w:sz w:val="22"/>
          <w:szCs w:val="22"/>
        </w:rPr>
        <w:t>of</w:t>
      </w:r>
      <w:r w:rsidR="00670DCC">
        <w:rPr>
          <w:rFonts w:ascii="Arial Black" w:eastAsia="Arial Black" w:hAnsi="Arial Black" w:cs="Arial Black"/>
          <w:b/>
          <w:spacing w:val="-2"/>
          <w:sz w:val="22"/>
          <w:szCs w:val="22"/>
        </w:rPr>
        <w:t xml:space="preserve"> </w:t>
      </w:r>
      <w:proofErr w:type="spellStart"/>
      <w:r w:rsidR="00025EC9">
        <w:rPr>
          <w:rFonts w:ascii="Arial Black" w:eastAsia="Arial Black" w:hAnsi="Arial Black" w:cs="Arial Black"/>
          <w:b/>
          <w:spacing w:val="-2"/>
          <w:sz w:val="22"/>
          <w:szCs w:val="22"/>
        </w:rPr>
        <w:t>MariaDB</w:t>
      </w:r>
      <w:proofErr w:type="spellEnd"/>
      <w:r w:rsidR="00025EC9">
        <w:rPr>
          <w:rFonts w:ascii="Arial Black" w:eastAsia="Arial Black" w:hAnsi="Arial Black" w:cs="Arial Black"/>
          <w:b/>
          <w:spacing w:val="-2"/>
          <w:sz w:val="22"/>
          <w:szCs w:val="22"/>
        </w:rPr>
        <w:t xml:space="preserve"> </w:t>
      </w:r>
      <w:proofErr w:type="spellStart"/>
      <w:r w:rsidR="00025EC9">
        <w:rPr>
          <w:rFonts w:ascii="Arial Black" w:eastAsia="Arial Black" w:hAnsi="Arial Black" w:cs="Arial Black"/>
          <w:b/>
          <w:spacing w:val="-2"/>
          <w:sz w:val="22"/>
          <w:szCs w:val="22"/>
        </w:rPr>
        <w:t>ColumnStore</w:t>
      </w:r>
      <w:proofErr w:type="spellEnd"/>
      <w:r>
        <w:rPr>
          <w:rFonts w:ascii="Arial Black" w:eastAsia="Arial Black" w:hAnsi="Arial Black" w:cs="Arial Black"/>
          <w:b/>
          <w:spacing w:val="-10"/>
          <w:sz w:val="22"/>
          <w:szCs w:val="22"/>
        </w:rPr>
        <w:t xml:space="preserve"> </w:t>
      </w:r>
      <w:r>
        <w:rPr>
          <w:rFonts w:ascii="Arial Black" w:eastAsia="Arial Black" w:hAnsi="Arial Black" w:cs="Arial Black"/>
          <w:b/>
          <w:sz w:val="22"/>
          <w:szCs w:val="22"/>
        </w:rPr>
        <w:t>RPMs</w:t>
      </w:r>
    </w:p>
    <w:p w:rsidR="003C4C23" w:rsidRDefault="003C4C23">
      <w:pPr>
        <w:spacing w:line="100" w:lineRule="exact"/>
        <w:rPr>
          <w:sz w:val="11"/>
          <w:szCs w:val="11"/>
        </w:rPr>
      </w:pPr>
    </w:p>
    <w:p w:rsidR="003C4C23" w:rsidRDefault="00C05CF1">
      <w:pPr>
        <w:ind w:left="2280"/>
        <w:rPr>
          <w:rFonts w:ascii="Trebuchet MS" w:eastAsia="Trebuchet MS" w:hAnsi="Trebuchet MS" w:cs="Trebuchet MS"/>
        </w:rPr>
      </w:pPr>
      <w:r>
        <w:rPr>
          <w:rFonts w:ascii="Trebuchet MS" w:eastAsia="Trebuchet MS" w:hAnsi="Trebuchet MS" w:cs="Trebuchet MS"/>
        </w:rPr>
        <w:t xml:space="preserve">1. </w:t>
      </w:r>
      <w:r>
        <w:rPr>
          <w:rFonts w:ascii="Trebuchet MS" w:eastAsia="Trebuchet MS" w:hAnsi="Trebuchet MS" w:cs="Trebuchet MS"/>
          <w:spacing w:val="45"/>
        </w:rPr>
        <w:t xml:space="preserve"> </w:t>
      </w:r>
      <w:r>
        <w:rPr>
          <w:rFonts w:ascii="Trebuchet MS" w:eastAsia="Trebuchet MS" w:hAnsi="Trebuchet MS" w:cs="Trebuchet MS"/>
        </w:rPr>
        <w:t>Starting</w:t>
      </w:r>
      <w:r>
        <w:rPr>
          <w:rFonts w:ascii="Trebuchet MS" w:eastAsia="Trebuchet MS" w:hAnsi="Trebuchet MS" w:cs="Trebuchet MS"/>
          <w:spacing w:val="-7"/>
        </w:rPr>
        <w:t xml:space="preserve"> </w:t>
      </w:r>
      <w:r>
        <w:rPr>
          <w:rFonts w:ascii="Trebuchet MS" w:eastAsia="Trebuchet MS" w:hAnsi="Trebuchet MS" w:cs="Trebuchet MS"/>
        </w:rPr>
        <w:t>with</w:t>
      </w:r>
      <w:r>
        <w:rPr>
          <w:rFonts w:ascii="Trebuchet MS" w:eastAsia="Trebuchet MS" w:hAnsi="Trebuchet MS" w:cs="Trebuchet MS"/>
          <w:spacing w:val="-4"/>
        </w:rPr>
        <w:t xml:space="preserve"> </w:t>
      </w: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RH</w:t>
      </w:r>
      <w:r>
        <w:rPr>
          <w:rFonts w:ascii="Trebuchet MS" w:eastAsia="Trebuchet MS" w:hAnsi="Trebuchet MS" w:cs="Trebuchet MS"/>
          <w:spacing w:val="1"/>
        </w:rPr>
        <w:t>E</w:t>
      </w:r>
      <w:r>
        <w:rPr>
          <w:rFonts w:ascii="Trebuchet MS" w:eastAsia="Trebuchet MS" w:hAnsi="Trebuchet MS" w:cs="Trebuchet MS"/>
        </w:rPr>
        <w:t>L</w:t>
      </w:r>
      <w:r>
        <w:rPr>
          <w:rFonts w:ascii="Trebuchet MS" w:eastAsia="Trebuchet MS" w:hAnsi="Trebuchet MS" w:cs="Trebuchet MS"/>
          <w:spacing w:val="-5"/>
        </w:rPr>
        <w:t xml:space="preserve"> </w:t>
      </w:r>
      <w:r>
        <w:rPr>
          <w:rFonts w:ascii="Trebuchet MS" w:eastAsia="Trebuchet MS" w:hAnsi="Trebuchet MS" w:cs="Trebuchet MS"/>
        </w:rPr>
        <w:t>5</w:t>
      </w:r>
      <w:r>
        <w:rPr>
          <w:rFonts w:ascii="Trebuchet MS" w:eastAsia="Trebuchet MS" w:hAnsi="Trebuchet MS" w:cs="Trebuchet MS"/>
          <w:spacing w:val="1"/>
        </w:rPr>
        <w:t>.</w:t>
      </w:r>
      <w:r>
        <w:rPr>
          <w:rFonts w:ascii="Trebuchet MS" w:eastAsia="Trebuchet MS" w:hAnsi="Trebuchet MS" w:cs="Trebuchet MS"/>
        </w:rPr>
        <w:t>x</w:t>
      </w:r>
      <w:r>
        <w:rPr>
          <w:rFonts w:ascii="Trebuchet MS" w:eastAsia="Trebuchet MS" w:hAnsi="Trebuchet MS" w:cs="Trebuchet MS"/>
          <w:spacing w:val="-3"/>
        </w:rPr>
        <w:t xml:space="preserve"> </w:t>
      </w:r>
      <w:r>
        <w:rPr>
          <w:rFonts w:ascii="Trebuchet MS" w:eastAsia="Trebuchet MS" w:hAnsi="Trebuchet MS" w:cs="Trebuchet MS"/>
          <w:spacing w:val="1"/>
        </w:rPr>
        <w:t>s</w:t>
      </w:r>
      <w:r>
        <w:rPr>
          <w:rFonts w:ascii="Trebuchet MS" w:eastAsia="Trebuchet MS" w:hAnsi="Trebuchet MS" w:cs="Trebuchet MS"/>
          <w:spacing w:val="-1"/>
        </w:rPr>
        <w:t>e</w:t>
      </w:r>
      <w:r>
        <w:rPr>
          <w:rFonts w:ascii="Trebuchet MS" w:eastAsia="Trebuchet MS" w:hAnsi="Trebuchet MS" w:cs="Trebuchet MS"/>
        </w:rPr>
        <w:t>rver</w:t>
      </w:r>
      <w:r>
        <w:rPr>
          <w:rFonts w:ascii="Trebuchet MS" w:eastAsia="Trebuchet MS" w:hAnsi="Trebuchet MS" w:cs="Trebuchet MS"/>
          <w:spacing w:val="-5"/>
        </w:rPr>
        <w:t xml:space="preserve"> </w:t>
      </w:r>
      <w:r>
        <w:rPr>
          <w:rFonts w:ascii="Trebuchet MS" w:eastAsia="Trebuchet MS" w:hAnsi="Trebuchet MS" w:cs="Trebuchet MS"/>
        </w:rPr>
        <w:t>install:</w:t>
      </w:r>
    </w:p>
    <w:p w:rsidR="003C4C23" w:rsidRDefault="003C4C23">
      <w:pPr>
        <w:spacing w:before="8" w:line="140" w:lineRule="exact"/>
        <w:rPr>
          <w:sz w:val="14"/>
          <w:szCs w:val="14"/>
        </w:rPr>
      </w:pPr>
    </w:p>
    <w:p w:rsidR="003C4C23" w:rsidRDefault="00C05CF1">
      <w:pPr>
        <w:spacing w:line="247" w:lineRule="auto"/>
        <w:ind w:left="3356" w:right="4440" w:hanging="720"/>
        <w:rPr>
          <w:rFonts w:ascii="Trebuchet MS" w:eastAsia="Trebuchet MS" w:hAnsi="Trebuchet MS" w:cs="Trebuchet MS"/>
        </w:rPr>
      </w:pPr>
      <w:r>
        <w:rPr>
          <w:rFonts w:ascii="Trebuchet MS" w:eastAsia="Trebuchet MS" w:hAnsi="Trebuchet MS" w:cs="Trebuchet MS"/>
          <w:b/>
        </w:rPr>
        <w:t>N</w:t>
      </w:r>
      <w:r>
        <w:rPr>
          <w:rFonts w:ascii="Trebuchet MS" w:eastAsia="Trebuchet MS" w:hAnsi="Trebuchet MS" w:cs="Trebuchet MS"/>
          <w:b/>
          <w:spacing w:val="1"/>
        </w:rPr>
        <w:t>o</w:t>
      </w:r>
      <w:r>
        <w:rPr>
          <w:rFonts w:ascii="Trebuchet MS" w:eastAsia="Trebuchet MS" w:hAnsi="Trebuchet MS" w:cs="Trebuchet MS"/>
          <w:b/>
        </w:rPr>
        <w:t>te:</w:t>
      </w:r>
      <w:r>
        <w:rPr>
          <w:rFonts w:ascii="Trebuchet MS" w:eastAsia="Trebuchet MS" w:hAnsi="Trebuchet MS" w:cs="Trebuchet MS"/>
          <w:b/>
          <w:spacing w:val="-5"/>
        </w:rPr>
        <w:t xml:space="preserve"> </w:t>
      </w:r>
      <w:r>
        <w:rPr>
          <w:rFonts w:ascii="Trebuchet MS" w:eastAsia="Trebuchet MS" w:hAnsi="Trebuchet MS" w:cs="Trebuchet MS"/>
        </w:rPr>
        <w:t>IDB</w:t>
      </w:r>
      <w:r>
        <w:rPr>
          <w:rFonts w:ascii="Trebuchet MS" w:eastAsia="Trebuchet MS" w:hAnsi="Trebuchet MS" w:cs="Trebuchet MS"/>
          <w:spacing w:val="-2"/>
        </w:rPr>
        <w:t xml:space="preserve"> </w:t>
      </w:r>
      <w:r>
        <w:rPr>
          <w:rFonts w:ascii="Trebuchet MS" w:eastAsia="Trebuchet MS" w:hAnsi="Trebuchet MS" w:cs="Trebuchet MS"/>
        </w:rPr>
        <w:t>is certi</w:t>
      </w:r>
      <w:r>
        <w:rPr>
          <w:rFonts w:ascii="Trebuchet MS" w:eastAsia="Trebuchet MS" w:hAnsi="Trebuchet MS" w:cs="Trebuchet MS"/>
          <w:spacing w:val="1"/>
        </w:rPr>
        <w:t>f</w:t>
      </w:r>
      <w:r>
        <w:rPr>
          <w:rFonts w:ascii="Trebuchet MS" w:eastAsia="Trebuchet MS" w:hAnsi="Trebuchet MS" w:cs="Trebuchet MS"/>
        </w:rPr>
        <w:t>ied</w:t>
      </w:r>
      <w:r>
        <w:rPr>
          <w:rFonts w:ascii="Trebuchet MS" w:eastAsia="Trebuchet MS" w:hAnsi="Trebuchet MS" w:cs="Trebuchet MS"/>
          <w:spacing w:val="-8"/>
        </w:rPr>
        <w:t xml:space="preserve"> </w:t>
      </w:r>
      <w:r>
        <w:rPr>
          <w:rFonts w:ascii="Trebuchet MS" w:eastAsia="Trebuchet MS" w:hAnsi="Trebuchet MS" w:cs="Trebuchet MS"/>
        </w:rPr>
        <w:t>to</w:t>
      </w:r>
      <w:r>
        <w:rPr>
          <w:rFonts w:ascii="Trebuchet MS" w:eastAsia="Trebuchet MS" w:hAnsi="Trebuchet MS" w:cs="Trebuchet MS"/>
          <w:spacing w:val="-1"/>
        </w:rPr>
        <w:t xml:space="preserve"> </w:t>
      </w:r>
      <w:r>
        <w:rPr>
          <w:rFonts w:ascii="Trebuchet MS" w:eastAsia="Trebuchet MS" w:hAnsi="Trebuchet MS" w:cs="Trebuchet MS"/>
        </w:rPr>
        <w:t>run</w:t>
      </w:r>
      <w:r>
        <w:rPr>
          <w:rFonts w:ascii="Trebuchet MS" w:eastAsia="Trebuchet MS" w:hAnsi="Trebuchet MS" w:cs="Trebuchet MS"/>
          <w:spacing w:val="-3"/>
        </w:rPr>
        <w:t xml:space="preserve"> </w:t>
      </w:r>
      <w:r>
        <w:rPr>
          <w:rFonts w:ascii="Trebuchet MS" w:eastAsia="Trebuchet MS" w:hAnsi="Trebuchet MS" w:cs="Trebuchet MS"/>
          <w:spacing w:val="1"/>
        </w:rPr>
        <w:t>o</w:t>
      </w:r>
      <w:r>
        <w:rPr>
          <w:rFonts w:ascii="Trebuchet MS" w:eastAsia="Trebuchet MS" w:hAnsi="Trebuchet MS" w:cs="Trebuchet MS"/>
        </w:rPr>
        <w:t>n: RHEL/Cen</w:t>
      </w:r>
      <w:r>
        <w:rPr>
          <w:rFonts w:ascii="Trebuchet MS" w:eastAsia="Trebuchet MS" w:hAnsi="Trebuchet MS" w:cs="Trebuchet MS"/>
          <w:spacing w:val="-1"/>
        </w:rPr>
        <w:t>t</w:t>
      </w:r>
      <w:r>
        <w:rPr>
          <w:rFonts w:ascii="Trebuchet MS" w:eastAsia="Trebuchet MS" w:hAnsi="Trebuchet MS" w:cs="Trebuchet MS"/>
          <w:spacing w:val="1"/>
        </w:rPr>
        <w:t>O</w:t>
      </w:r>
      <w:r>
        <w:rPr>
          <w:rFonts w:ascii="Trebuchet MS" w:eastAsia="Trebuchet MS" w:hAnsi="Trebuchet MS" w:cs="Trebuchet MS"/>
        </w:rPr>
        <w:t>S</w:t>
      </w:r>
      <w:r>
        <w:rPr>
          <w:rFonts w:ascii="Trebuchet MS" w:eastAsia="Trebuchet MS" w:hAnsi="Trebuchet MS" w:cs="Trebuchet MS"/>
          <w:spacing w:val="-12"/>
        </w:rPr>
        <w:t xml:space="preserve"> </w:t>
      </w:r>
      <w:r>
        <w:rPr>
          <w:rFonts w:ascii="Trebuchet MS" w:eastAsia="Trebuchet MS" w:hAnsi="Trebuchet MS" w:cs="Trebuchet MS"/>
        </w:rPr>
        <w:t>v5,</w:t>
      </w:r>
      <w:r>
        <w:rPr>
          <w:rFonts w:ascii="Trebuchet MS" w:eastAsia="Trebuchet MS" w:hAnsi="Trebuchet MS" w:cs="Trebuchet MS"/>
          <w:spacing w:val="-3"/>
        </w:rPr>
        <w:t xml:space="preserve"> </w:t>
      </w:r>
      <w:r>
        <w:rPr>
          <w:rFonts w:ascii="Trebuchet MS" w:eastAsia="Trebuchet MS" w:hAnsi="Trebuchet MS" w:cs="Trebuchet MS"/>
        </w:rPr>
        <w:t>v6</w:t>
      </w:r>
    </w:p>
    <w:p w:rsidR="003C4C23" w:rsidRDefault="00C05CF1">
      <w:pPr>
        <w:ind w:left="3321" w:right="5356"/>
        <w:jc w:val="center"/>
        <w:rPr>
          <w:rFonts w:ascii="Trebuchet MS" w:eastAsia="Trebuchet MS" w:hAnsi="Trebuchet MS" w:cs="Trebuchet MS"/>
        </w:rPr>
      </w:pPr>
      <w:proofErr w:type="spellStart"/>
      <w:r>
        <w:rPr>
          <w:rFonts w:ascii="Trebuchet MS" w:eastAsia="Trebuchet MS" w:hAnsi="Trebuchet MS" w:cs="Trebuchet MS"/>
          <w:spacing w:val="1"/>
        </w:rPr>
        <w:t>D</w:t>
      </w:r>
      <w:r>
        <w:rPr>
          <w:rFonts w:ascii="Trebuchet MS" w:eastAsia="Trebuchet MS" w:hAnsi="Trebuchet MS" w:cs="Trebuchet MS"/>
          <w:spacing w:val="-1"/>
        </w:rPr>
        <w:t>e</w:t>
      </w:r>
      <w:r>
        <w:rPr>
          <w:rFonts w:ascii="Trebuchet MS" w:eastAsia="Trebuchet MS" w:hAnsi="Trebuchet MS" w:cs="Trebuchet MS"/>
          <w:spacing w:val="1"/>
        </w:rPr>
        <w:t>bi</w:t>
      </w:r>
      <w:r>
        <w:rPr>
          <w:rFonts w:ascii="Trebuchet MS" w:eastAsia="Trebuchet MS" w:hAnsi="Trebuchet MS" w:cs="Trebuchet MS"/>
        </w:rPr>
        <w:t>an</w:t>
      </w:r>
      <w:proofErr w:type="spellEnd"/>
      <w:r>
        <w:rPr>
          <w:rFonts w:ascii="Trebuchet MS" w:eastAsia="Trebuchet MS" w:hAnsi="Trebuchet MS" w:cs="Trebuchet MS"/>
          <w:spacing w:val="-6"/>
        </w:rPr>
        <w:t xml:space="preserve"> </w:t>
      </w:r>
      <w:r>
        <w:rPr>
          <w:rFonts w:ascii="Trebuchet MS" w:eastAsia="Trebuchet MS" w:hAnsi="Trebuchet MS" w:cs="Trebuchet MS"/>
          <w:spacing w:val="1"/>
        </w:rPr>
        <w:t>v5</w:t>
      </w:r>
      <w:r>
        <w:rPr>
          <w:rFonts w:ascii="Trebuchet MS" w:eastAsia="Trebuchet MS" w:hAnsi="Trebuchet MS" w:cs="Trebuchet MS"/>
        </w:rPr>
        <w:t>,</w:t>
      </w:r>
      <w:r>
        <w:rPr>
          <w:rFonts w:ascii="Trebuchet MS" w:eastAsia="Trebuchet MS" w:hAnsi="Trebuchet MS" w:cs="Trebuchet MS"/>
          <w:spacing w:val="-3"/>
        </w:rPr>
        <w:t xml:space="preserve"> </w:t>
      </w:r>
      <w:r>
        <w:rPr>
          <w:rFonts w:ascii="Trebuchet MS" w:eastAsia="Trebuchet MS" w:hAnsi="Trebuchet MS" w:cs="Trebuchet MS"/>
          <w:spacing w:val="1"/>
          <w:w w:val="99"/>
        </w:rPr>
        <w:t>v6</w:t>
      </w:r>
    </w:p>
    <w:p w:rsidR="003C4C23" w:rsidRDefault="00C05CF1">
      <w:pPr>
        <w:spacing w:before="7"/>
        <w:ind w:left="3321" w:right="4037"/>
        <w:jc w:val="center"/>
        <w:rPr>
          <w:rFonts w:ascii="Trebuchet MS" w:eastAsia="Trebuchet MS" w:hAnsi="Trebuchet MS" w:cs="Trebuchet MS"/>
        </w:rPr>
      </w:pPr>
      <w:r>
        <w:rPr>
          <w:rFonts w:ascii="Trebuchet MS" w:eastAsia="Trebuchet MS" w:hAnsi="Trebuchet MS" w:cs="Trebuchet MS"/>
        </w:rPr>
        <w:t>Ubuntu</w:t>
      </w:r>
      <w:r>
        <w:rPr>
          <w:rFonts w:ascii="Trebuchet MS" w:eastAsia="Trebuchet MS" w:hAnsi="Trebuchet MS" w:cs="Trebuchet MS"/>
          <w:spacing w:val="-6"/>
        </w:rPr>
        <w:t xml:space="preserve"> </w:t>
      </w:r>
      <w:r>
        <w:rPr>
          <w:rFonts w:ascii="Trebuchet MS" w:eastAsia="Trebuchet MS" w:hAnsi="Trebuchet MS" w:cs="Trebuchet MS"/>
        </w:rPr>
        <w:t>1</w:t>
      </w:r>
      <w:r>
        <w:rPr>
          <w:rFonts w:ascii="Trebuchet MS" w:eastAsia="Trebuchet MS" w:hAnsi="Trebuchet MS" w:cs="Trebuchet MS"/>
          <w:spacing w:val="1"/>
        </w:rPr>
        <w:t>0</w:t>
      </w:r>
      <w:r>
        <w:rPr>
          <w:rFonts w:ascii="Trebuchet MS" w:eastAsia="Trebuchet MS" w:hAnsi="Trebuchet MS" w:cs="Trebuchet MS"/>
        </w:rPr>
        <w:t>.04</w:t>
      </w:r>
      <w:r>
        <w:rPr>
          <w:rFonts w:ascii="Trebuchet MS" w:eastAsia="Trebuchet MS" w:hAnsi="Trebuchet MS" w:cs="Trebuchet MS"/>
          <w:spacing w:val="-4"/>
        </w:rPr>
        <w:t xml:space="preserve"> </w:t>
      </w:r>
      <w:r>
        <w:rPr>
          <w:rFonts w:ascii="Trebuchet MS" w:eastAsia="Trebuchet MS" w:hAnsi="Trebuchet MS" w:cs="Trebuchet MS"/>
          <w:spacing w:val="-20"/>
        </w:rPr>
        <w:t>L</w:t>
      </w:r>
      <w:r>
        <w:rPr>
          <w:rFonts w:ascii="Trebuchet MS" w:eastAsia="Trebuchet MS" w:hAnsi="Trebuchet MS" w:cs="Trebuchet MS"/>
          <w:spacing w:val="1"/>
        </w:rPr>
        <w:t>T</w:t>
      </w:r>
      <w:r>
        <w:rPr>
          <w:rFonts w:ascii="Trebuchet MS" w:eastAsia="Trebuchet MS" w:hAnsi="Trebuchet MS" w:cs="Trebuchet MS"/>
        </w:rPr>
        <w:t>S,</w:t>
      </w:r>
      <w:r>
        <w:rPr>
          <w:rFonts w:ascii="Trebuchet MS" w:eastAsia="Trebuchet MS" w:hAnsi="Trebuchet MS" w:cs="Trebuchet MS"/>
          <w:spacing w:val="-4"/>
        </w:rPr>
        <w:t xml:space="preserve"> </w:t>
      </w:r>
      <w:r>
        <w:rPr>
          <w:rFonts w:ascii="Trebuchet MS" w:eastAsia="Trebuchet MS" w:hAnsi="Trebuchet MS" w:cs="Trebuchet MS"/>
        </w:rPr>
        <w:t>1</w:t>
      </w:r>
      <w:r>
        <w:rPr>
          <w:rFonts w:ascii="Trebuchet MS" w:eastAsia="Trebuchet MS" w:hAnsi="Trebuchet MS" w:cs="Trebuchet MS"/>
          <w:spacing w:val="1"/>
        </w:rPr>
        <w:t>2</w:t>
      </w:r>
      <w:r>
        <w:rPr>
          <w:rFonts w:ascii="Trebuchet MS" w:eastAsia="Trebuchet MS" w:hAnsi="Trebuchet MS" w:cs="Trebuchet MS"/>
        </w:rPr>
        <w:t>.04</w:t>
      </w:r>
      <w:r>
        <w:rPr>
          <w:rFonts w:ascii="Trebuchet MS" w:eastAsia="Trebuchet MS" w:hAnsi="Trebuchet MS" w:cs="Trebuchet MS"/>
          <w:spacing w:val="-5"/>
        </w:rPr>
        <w:t xml:space="preserve"> </w:t>
      </w:r>
      <w:r>
        <w:rPr>
          <w:rFonts w:ascii="Trebuchet MS" w:eastAsia="Trebuchet MS" w:hAnsi="Trebuchet MS" w:cs="Trebuchet MS"/>
          <w:spacing w:val="-19"/>
          <w:w w:val="99"/>
        </w:rPr>
        <w:t>L</w:t>
      </w:r>
      <w:r>
        <w:rPr>
          <w:rFonts w:ascii="Trebuchet MS" w:eastAsia="Trebuchet MS" w:hAnsi="Trebuchet MS" w:cs="Trebuchet MS"/>
          <w:spacing w:val="1"/>
          <w:w w:val="99"/>
        </w:rPr>
        <w:t>T</w:t>
      </w:r>
      <w:r>
        <w:rPr>
          <w:rFonts w:ascii="Trebuchet MS" w:eastAsia="Trebuchet MS" w:hAnsi="Trebuchet MS" w:cs="Trebuchet MS"/>
          <w:w w:val="99"/>
        </w:rPr>
        <w:t xml:space="preserve">S, </w:t>
      </w:r>
    </w:p>
    <w:p w:rsidR="003C4C23" w:rsidRDefault="00C05CF1">
      <w:pPr>
        <w:spacing w:before="7" w:line="496" w:lineRule="auto"/>
        <w:ind w:left="3356" w:right="2535" w:hanging="30"/>
        <w:rPr>
          <w:rFonts w:ascii="Trebuchet MS" w:eastAsia="Trebuchet MS" w:hAnsi="Trebuchet MS" w:cs="Trebuchet MS"/>
        </w:rPr>
      </w:pPr>
      <w:r>
        <w:rPr>
          <w:rFonts w:ascii="Trebuchet MS" w:eastAsia="Trebuchet MS" w:hAnsi="Trebuchet MS" w:cs="Trebuchet MS"/>
        </w:rPr>
        <w:t>but</w:t>
      </w:r>
      <w:r>
        <w:rPr>
          <w:rFonts w:ascii="Trebuchet MS" w:eastAsia="Trebuchet MS" w:hAnsi="Trebuchet MS" w:cs="Trebuchet MS"/>
          <w:spacing w:val="-3"/>
        </w:rPr>
        <w:t xml:space="preserve"> </w:t>
      </w:r>
      <w:r>
        <w:rPr>
          <w:rFonts w:ascii="Trebuchet MS" w:eastAsia="Trebuchet MS" w:hAnsi="Trebuchet MS" w:cs="Trebuchet MS"/>
        </w:rPr>
        <w:t>it</w:t>
      </w:r>
      <w:r>
        <w:rPr>
          <w:rFonts w:ascii="Trebuchet MS" w:eastAsia="Trebuchet MS" w:hAnsi="Trebuchet MS" w:cs="Trebuchet MS"/>
          <w:spacing w:val="-1"/>
        </w:rPr>
        <w:t xml:space="preserve"> </w:t>
      </w:r>
      <w:r>
        <w:rPr>
          <w:rFonts w:ascii="Trebuchet MS" w:eastAsia="Trebuchet MS" w:hAnsi="Trebuchet MS" w:cs="Trebuchet MS"/>
        </w:rPr>
        <w:t>should</w:t>
      </w:r>
      <w:r>
        <w:rPr>
          <w:rFonts w:ascii="Trebuchet MS" w:eastAsia="Trebuchet MS" w:hAnsi="Trebuchet MS" w:cs="Trebuchet MS"/>
          <w:spacing w:val="-6"/>
        </w:rPr>
        <w:t xml:space="preserve"> </w:t>
      </w:r>
      <w:r>
        <w:rPr>
          <w:rFonts w:ascii="Trebuchet MS" w:eastAsia="Trebuchet MS" w:hAnsi="Trebuchet MS" w:cs="Trebuchet MS"/>
        </w:rPr>
        <w:t>r</w:t>
      </w:r>
      <w:r>
        <w:rPr>
          <w:rFonts w:ascii="Trebuchet MS" w:eastAsia="Trebuchet MS" w:hAnsi="Trebuchet MS" w:cs="Trebuchet MS"/>
          <w:spacing w:val="-1"/>
        </w:rPr>
        <w:t>u</w:t>
      </w:r>
      <w:r>
        <w:rPr>
          <w:rFonts w:ascii="Trebuchet MS" w:eastAsia="Trebuchet MS" w:hAnsi="Trebuchet MS" w:cs="Trebuchet MS"/>
        </w:rPr>
        <w:t>n</w:t>
      </w:r>
      <w:r>
        <w:rPr>
          <w:rFonts w:ascii="Trebuchet MS" w:eastAsia="Trebuchet MS" w:hAnsi="Trebuchet MS" w:cs="Trebuchet MS"/>
          <w:spacing w:val="-2"/>
        </w:rPr>
        <w:t xml:space="preserve"> </w:t>
      </w:r>
      <w:r>
        <w:rPr>
          <w:rFonts w:ascii="Trebuchet MS" w:eastAsia="Trebuchet MS" w:hAnsi="Trebuchet MS" w:cs="Trebuchet MS"/>
        </w:rPr>
        <w:t>on</w:t>
      </w:r>
      <w:r>
        <w:rPr>
          <w:rFonts w:ascii="Trebuchet MS" w:eastAsia="Trebuchet MS" w:hAnsi="Trebuchet MS" w:cs="Trebuchet MS"/>
          <w:spacing w:val="-2"/>
        </w:rPr>
        <w:t xml:space="preserve"> </w:t>
      </w:r>
      <w:r>
        <w:rPr>
          <w:rFonts w:ascii="Trebuchet MS" w:eastAsia="Trebuchet MS" w:hAnsi="Trebuchet MS" w:cs="Trebuchet MS"/>
        </w:rPr>
        <w:t>any</w:t>
      </w:r>
      <w:r>
        <w:rPr>
          <w:rFonts w:ascii="Trebuchet MS" w:eastAsia="Trebuchet MS" w:hAnsi="Trebuchet MS" w:cs="Trebuchet MS"/>
          <w:spacing w:val="-3"/>
        </w:rPr>
        <w:t xml:space="preserve"> </w:t>
      </w:r>
      <w:r>
        <w:rPr>
          <w:rFonts w:ascii="Trebuchet MS" w:eastAsia="Trebuchet MS" w:hAnsi="Trebuchet MS" w:cs="Trebuchet MS"/>
        </w:rPr>
        <w:t>recent</w:t>
      </w:r>
      <w:r>
        <w:rPr>
          <w:rFonts w:ascii="Trebuchet MS" w:eastAsia="Trebuchet MS" w:hAnsi="Trebuchet MS" w:cs="Trebuchet MS"/>
          <w:spacing w:val="-6"/>
        </w:rPr>
        <w:t xml:space="preserve"> </w:t>
      </w:r>
      <w:r>
        <w:rPr>
          <w:rFonts w:ascii="Trebuchet MS" w:eastAsia="Trebuchet MS" w:hAnsi="Trebuchet MS" w:cs="Trebuchet MS"/>
        </w:rPr>
        <w:t>Linux</w:t>
      </w:r>
      <w:r>
        <w:rPr>
          <w:rFonts w:ascii="Trebuchet MS" w:eastAsia="Trebuchet MS" w:hAnsi="Trebuchet MS" w:cs="Trebuchet MS"/>
          <w:spacing w:val="-5"/>
        </w:rPr>
        <w:t xml:space="preserve"> </w:t>
      </w:r>
      <w:r>
        <w:rPr>
          <w:rFonts w:ascii="Trebuchet MS" w:eastAsia="Trebuchet MS" w:hAnsi="Trebuchet MS" w:cs="Trebuchet MS"/>
        </w:rPr>
        <w:t xml:space="preserve">system. </w:t>
      </w:r>
    </w:p>
    <w:p w:rsidR="003C4C23" w:rsidRDefault="00C05CF1">
      <w:pPr>
        <w:ind w:left="2280"/>
        <w:rPr>
          <w:rFonts w:ascii="Trebuchet MS" w:eastAsia="Trebuchet MS" w:hAnsi="Trebuchet MS" w:cs="Trebuchet MS"/>
        </w:rPr>
      </w:pPr>
      <w:r>
        <w:rPr>
          <w:rFonts w:ascii="Trebuchet MS" w:eastAsia="Trebuchet MS" w:hAnsi="Trebuchet MS" w:cs="Trebuchet MS"/>
        </w:rPr>
        <w:t xml:space="preserve">2. </w:t>
      </w:r>
      <w:r>
        <w:rPr>
          <w:rFonts w:ascii="Trebuchet MS" w:eastAsia="Trebuchet MS" w:hAnsi="Trebuchet MS" w:cs="Trebuchet MS"/>
          <w:spacing w:val="45"/>
        </w:rPr>
        <w:t xml:space="preserve"> </w:t>
      </w:r>
      <w:r>
        <w:rPr>
          <w:rFonts w:ascii="Trebuchet MS" w:eastAsia="Trebuchet MS" w:hAnsi="Trebuchet MS" w:cs="Trebuchet MS"/>
        </w:rPr>
        <w:t>Install</w:t>
      </w:r>
      <w:r w:rsidR="00670DCC">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MariaDB</w:t>
      </w:r>
      <w:proofErr w:type="spellEnd"/>
      <w:r w:rsidR="00025EC9">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user</w:t>
      </w:r>
      <w:r>
        <w:rPr>
          <w:rFonts w:ascii="Trebuchet MS" w:eastAsia="Trebuchet MS" w:hAnsi="Trebuchet MS" w:cs="Trebuchet MS"/>
          <w:spacing w:val="-1"/>
        </w:rPr>
        <w:t xml:space="preserve"> </w:t>
      </w:r>
      <w:r>
        <w:rPr>
          <w:rFonts w:ascii="Trebuchet MS" w:eastAsia="Trebuchet MS" w:hAnsi="Trebuchet MS" w:cs="Trebuchet MS"/>
          <w:i/>
        </w:rPr>
        <w:t>ro</w:t>
      </w:r>
      <w:r>
        <w:rPr>
          <w:rFonts w:ascii="Trebuchet MS" w:eastAsia="Trebuchet MS" w:hAnsi="Trebuchet MS" w:cs="Trebuchet MS"/>
          <w:i/>
          <w:spacing w:val="1"/>
        </w:rPr>
        <w:t>o</w:t>
      </w:r>
      <w:r>
        <w:rPr>
          <w:rFonts w:ascii="Trebuchet MS" w:eastAsia="Trebuchet MS" w:hAnsi="Trebuchet MS" w:cs="Trebuchet MS"/>
          <w:i/>
        </w:rPr>
        <w:t>t</w:t>
      </w:r>
      <w:r>
        <w:rPr>
          <w:rFonts w:ascii="Trebuchet MS" w:eastAsia="Trebuchet MS" w:hAnsi="Trebuchet MS" w:cs="Trebuchet MS"/>
        </w:rPr>
        <w:t>:</w:t>
      </w:r>
    </w:p>
    <w:p w:rsidR="003C4C23" w:rsidRDefault="003C4C23">
      <w:pPr>
        <w:spacing w:before="8" w:line="140" w:lineRule="exact"/>
        <w:rPr>
          <w:sz w:val="14"/>
          <w:szCs w:val="14"/>
        </w:rPr>
      </w:pPr>
    </w:p>
    <w:p w:rsidR="003C4C23" w:rsidRDefault="00C05CF1">
      <w:pPr>
        <w:spacing w:line="247" w:lineRule="auto"/>
        <w:ind w:left="2640" w:right="139"/>
        <w:rPr>
          <w:rFonts w:ascii="Trebuchet MS" w:eastAsia="Trebuchet MS" w:hAnsi="Trebuchet MS" w:cs="Trebuchet MS"/>
        </w:rPr>
      </w:pPr>
      <w:r>
        <w:rPr>
          <w:rFonts w:ascii="Trebuchet MS" w:eastAsia="Trebuchet MS" w:hAnsi="Trebuchet MS" w:cs="Trebuchet MS"/>
          <w:b/>
        </w:rPr>
        <w:t>Note:</w:t>
      </w:r>
      <w:r w:rsidR="00670DCC">
        <w:rPr>
          <w:rFonts w:ascii="Trebuchet MS" w:eastAsia="Trebuchet MS" w:hAnsi="Trebuchet MS" w:cs="Trebuchet MS"/>
          <w:b/>
          <w:spacing w:val="-9"/>
        </w:rPr>
        <w:t xml:space="preserve"> </w:t>
      </w:r>
      <w:proofErr w:type="spellStart"/>
      <w:r w:rsidR="00025EC9">
        <w:rPr>
          <w:rFonts w:ascii="Trebuchet MS" w:eastAsia="Trebuchet MS" w:hAnsi="Trebuchet MS" w:cs="Trebuchet MS"/>
          <w:b/>
          <w:spacing w:val="-9"/>
        </w:rPr>
        <w:t>MariaDB</w:t>
      </w:r>
      <w:proofErr w:type="spellEnd"/>
      <w:r w:rsidR="00025EC9">
        <w:rPr>
          <w:rFonts w:ascii="Trebuchet MS" w:eastAsia="Trebuchet MS" w:hAnsi="Trebuchet MS" w:cs="Trebuchet MS"/>
          <w:b/>
          <w:spacing w:val="-9"/>
        </w:rPr>
        <w:t xml:space="preserve"> </w:t>
      </w:r>
      <w:proofErr w:type="spellStart"/>
      <w:r w:rsidR="00025EC9">
        <w:rPr>
          <w:rFonts w:ascii="Trebuchet MS" w:eastAsia="Trebuchet MS" w:hAnsi="Trebuchet MS" w:cs="Trebuchet MS"/>
          <w:b/>
          <w:spacing w:val="-9"/>
        </w:rPr>
        <w:t>ColumnStore</w:t>
      </w:r>
      <w:proofErr w:type="spellEnd"/>
      <w:r>
        <w:rPr>
          <w:rFonts w:ascii="Trebuchet MS" w:eastAsia="Trebuchet MS" w:hAnsi="Trebuchet MS" w:cs="Trebuchet MS"/>
          <w:spacing w:val="-11"/>
        </w:rPr>
        <w:t xml:space="preserve"> </w:t>
      </w:r>
      <w:r>
        <w:rPr>
          <w:rFonts w:ascii="Trebuchet MS" w:eastAsia="Trebuchet MS" w:hAnsi="Trebuchet MS" w:cs="Trebuchet MS"/>
        </w:rPr>
        <w:t>installati</w:t>
      </w:r>
      <w:r>
        <w:rPr>
          <w:rFonts w:ascii="Trebuchet MS" w:eastAsia="Trebuchet MS" w:hAnsi="Trebuchet MS" w:cs="Trebuchet MS"/>
          <w:spacing w:val="1"/>
        </w:rPr>
        <w:t>o</w:t>
      </w:r>
      <w:r>
        <w:rPr>
          <w:rFonts w:ascii="Trebuchet MS" w:eastAsia="Trebuchet MS" w:hAnsi="Trebuchet MS" w:cs="Trebuchet MS"/>
        </w:rPr>
        <w:t>n</w:t>
      </w:r>
      <w:r>
        <w:rPr>
          <w:rFonts w:ascii="Trebuchet MS" w:eastAsia="Trebuchet MS" w:hAnsi="Trebuchet MS" w:cs="Trebuchet MS"/>
          <w:spacing w:val="-15"/>
        </w:rPr>
        <w:t xml:space="preserve"> </w:t>
      </w:r>
      <w:r>
        <w:rPr>
          <w:rFonts w:ascii="Trebuchet MS" w:eastAsia="Trebuchet MS" w:hAnsi="Trebuchet MS" w:cs="Trebuchet MS"/>
        </w:rPr>
        <w:t>will</w:t>
      </w:r>
      <w:r>
        <w:rPr>
          <w:rFonts w:ascii="Trebuchet MS" w:eastAsia="Trebuchet MS" w:hAnsi="Trebuchet MS" w:cs="Trebuchet MS"/>
          <w:spacing w:val="-8"/>
        </w:rPr>
        <w:t xml:space="preserve"> </w:t>
      </w:r>
      <w:r>
        <w:rPr>
          <w:rFonts w:ascii="Trebuchet MS" w:eastAsia="Trebuchet MS" w:hAnsi="Trebuchet MS" w:cs="Trebuchet MS"/>
        </w:rPr>
        <w:t>i</w:t>
      </w:r>
      <w:r>
        <w:rPr>
          <w:rFonts w:ascii="Trebuchet MS" w:eastAsia="Trebuchet MS" w:hAnsi="Trebuchet MS" w:cs="Trebuchet MS"/>
          <w:spacing w:val="1"/>
        </w:rPr>
        <w:t>n</w:t>
      </w:r>
      <w:r>
        <w:rPr>
          <w:rFonts w:ascii="Trebuchet MS" w:eastAsia="Trebuchet MS" w:hAnsi="Trebuchet MS" w:cs="Trebuchet MS"/>
        </w:rPr>
        <w:t>stall</w:t>
      </w:r>
      <w:r>
        <w:rPr>
          <w:rFonts w:ascii="Trebuchet MS" w:eastAsia="Trebuchet MS" w:hAnsi="Trebuchet MS" w:cs="Trebuchet MS"/>
          <w:spacing w:val="-10"/>
        </w:rPr>
        <w:t xml:space="preserve"> </w:t>
      </w:r>
      <w:r>
        <w:rPr>
          <w:rFonts w:ascii="Trebuchet MS" w:eastAsia="Trebuchet MS" w:hAnsi="Trebuchet MS" w:cs="Trebuchet MS"/>
        </w:rPr>
        <w:t>with</w:t>
      </w:r>
      <w:r>
        <w:rPr>
          <w:rFonts w:ascii="Trebuchet MS" w:eastAsia="Trebuchet MS" w:hAnsi="Trebuchet MS" w:cs="Trebuchet MS"/>
          <w:spacing w:val="-9"/>
        </w:rPr>
        <w:t xml:space="preserve"> </w:t>
      </w:r>
      <w:r>
        <w:rPr>
          <w:rFonts w:ascii="Trebuchet MS" w:eastAsia="Trebuchet MS" w:hAnsi="Trebuchet MS" w:cs="Trebuchet MS"/>
        </w:rPr>
        <w:t>a</w:t>
      </w:r>
      <w:r>
        <w:rPr>
          <w:rFonts w:ascii="Trebuchet MS" w:eastAsia="Trebuchet MS" w:hAnsi="Trebuchet MS" w:cs="Trebuchet MS"/>
          <w:spacing w:val="-5"/>
        </w:rPr>
        <w:t xml:space="preserve"> </w:t>
      </w:r>
      <w:r>
        <w:rPr>
          <w:rFonts w:ascii="Trebuchet MS" w:eastAsia="Trebuchet MS" w:hAnsi="Trebuchet MS" w:cs="Trebuchet MS"/>
        </w:rPr>
        <w:t>single</w:t>
      </w:r>
      <w:r>
        <w:rPr>
          <w:rFonts w:ascii="Trebuchet MS" w:eastAsia="Trebuchet MS" w:hAnsi="Trebuchet MS" w:cs="Trebuchet MS"/>
          <w:spacing w:val="-7"/>
        </w:rPr>
        <w:t xml:space="preserve"> </w:t>
      </w:r>
      <w:r>
        <w:rPr>
          <w:rFonts w:ascii="Trebuchet MS" w:eastAsia="Trebuchet MS" w:hAnsi="Trebuchet MS" w:cs="Trebuchet MS"/>
        </w:rPr>
        <w:t>MySQL</w:t>
      </w:r>
      <w:r>
        <w:rPr>
          <w:rFonts w:ascii="Trebuchet MS" w:eastAsia="Trebuchet MS" w:hAnsi="Trebuchet MS" w:cs="Trebuchet MS"/>
          <w:spacing w:val="-11"/>
        </w:rPr>
        <w:t xml:space="preserve"> </w:t>
      </w:r>
      <w:proofErr w:type="spellStart"/>
      <w:r>
        <w:rPr>
          <w:rFonts w:ascii="Trebuchet MS" w:eastAsia="Trebuchet MS" w:hAnsi="Trebuchet MS" w:cs="Trebuchet MS"/>
        </w:rPr>
        <w:t>userid</w:t>
      </w:r>
      <w:proofErr w:type="spellEnd"/>
      <w:r>
        <w:rPr>
          <w:rFonts w:ascii="Trebuchet MS" w:eastAsia="Trebuchet MS" w:hAnsi="Trebuchet MS" w:cs="Trebuchet MS"/>
          <w:spacing w:val="-10"/>
        </w:rPr>
        <w:t xml:space="preserve"> </w:t>
      </w:r>
      <w:r>
        <w:rPr>
          <w:rFonts w:ascii="Trebuchet MS" w:eastAsia="Trebuchet MS" w:hAnsi="Trebuchet MS" w:cs="Trebuchet MS"/>
        </w:rPr>
        <w:t>of</w:t>
      </w:r>
      <w:r>
        <w:rPr>
          <w:rFonts w:ascii="Trebuchet MS" w:eastAsia="Trebuchet MS" w:hAnsi="Trebuchet MS" w:cs="Trebuchet MS"/>
          <w:spacing w:val="-6"/>
        </w:rPr>
        <w:t xml:space="preserve"> </w:t>
      </w:r>
      <w:r>
        <w:rPr>
          <w:rFonts w:ascii="Trebuchet MS" w:eastAsia="Trebuchet MS" w:hAnsi="Trebuchet MS" w:cs="Trebuchet MS"/>
          <w:i/>
          <w:spacing w:val="1"/>
        </w:rPr>
        <w:t>r</w:t>
      </w:r>
      <w:r>
        <w:rPr>
          <w:rFonts w:ascii="Trebuchet MS" w:eastAsia="Trebuchet MS" w:hAnsi="Trebuchet MS" w:cs="Trebuchet MS"/>
          <w:i/>
        </w:rPr>
        <w:t>o</w:t>
      </w:r>
      <w:r>
        <w:rPr>
          <w:rFonts w:ascii="Trebuchet MS" w:eastAsia="Trebuchet MS" w:hAnsi="Trebuchet MS" w:cs="Trebuchet MS"/>
          <w:i/>
          <w:spacing w:val="1"/>
        </w:rPr>
        <w:t xml:space="preserve">ot </w:t>
      </w:r>
      <w:r>
        <w:rPr>
          <w:rFonts w:ascii="Trebuchet MS" w:eastAsia="Trebuchet MS" w:hAnsi="Trebuchet MS" w:cs="Trebuchet MS"/>
        </w:rPr>
        <w:t>with</w:t>
      </w:r>
      <w:r>
        <w:rPr>
          <w:rFonts w:ascii="Trebuchet MS" w:eastAsia="Trebuchet MS" w:hAnsi="Trebuchet MS" w:cs="Trebuchet MS"/>
          <w:spacing w:val="-4"/>
        </w:rPr>
        <w:t xml:space="preserve"> </w:t>
      </w:r>
      <w:r>
        <w:rPr>
          <w:rFonts w:ascii="Trebuchet MS" w:eastAsia="Trebuchet MS" w:hAnsi="Trebuchet MS" w:cs="Trebuchet MS"/>
        </w:rPr>
        <w:t>no</w:t>
      </w:r>
      <w:r>
        <w:rPr>
          <w:rFonts w:ascii="Trebuchet MS" w:eastAsia="Trebuchet MS" w:hAnsi="Trebuchet MS" w:cs="Trebuchet MS"/>
          <w:spacing w:val="-2"/>
        </w:rPr>
        <w:t xml:space="preserve"> </w:t>
      </w:r>
      <w:r>
        <w:rPr>
          <w:rFonts w:ascii="Trebuchet MS" w:eastAsia="Trebuchet MS" w:hAnsi="Trebuchet MS" w:cs="Trebuchet MS"/>
        </w:rPr>
        <w:t>password.</w:t>
      </w:r>
      <w:r>
        <w:rPr>
          <w:rFonts w:ascii="Trebuchet MS" w:eastAsia="Trebuchet MS" w:hAnsi="Trebuchet MS" w:cs="Trebuchet MS"/>
          <w:spacing w:val="-9"/>
        </w:rPr>
        <w:t xml:space="preserve"> </w:t>
      </w:r>
      <w:r>
        <w:rPr>
          <w:rFonts w:ascii="Trebuchet MS" w:eastAsia="Trebuchet MS" w:hAnsi="Trebuchet MS" w:cs="Trebuchet MS"/>
          <w:spacing w:val="-22"/>
        </w:rPr>
        <w:t>Y</w:t>
      </w:r>
      <w:r>
        <w:rPr>
          <w:rFonts w:ascii="Trebuchet MS" w:eastAsia="Trebuchet MS" w:hAnsi="Trebuchet MS" w:cs="Trebuchet MS"/>
          <w:spacing w:val="1"/>
        </w:rPr>
        <w:t>o</w:t>
      </w:r>
      <w:r>
        <w:rPr>
          <w:rFonts w:ascii="Trebuchet MS" w:eastAsia="Trebuchet MS" w:hAnsi="Trebuchet MS" w:cs="Trebuchet MS"/>
        </w:rPr>
        <w:t>u</w:t>
      </w:r>
      <w:r>
        <w:rPr>
          <w:rFonts w:ascii="Trebuchet MS" w:eastAsia="Trebuchet MS" w:hAnsi="Trebuchet MS" w:cs="Trebuchet MS"/>
          <w:spacing w:val="-3"/>
        </w:rPr>
        <w:t xml:space="preserve"> </w:t>
      </w:r>
      <w:r>
        <w:rPr>
          <w:rFonts w:ascii="Trebuchet MS" w:eastAsia="Trebuchet MS" w:hAnsi="Trebuchet MS" w:cs="Trebuchet MS"/>
        </w:rPr>
        <w:t>may</w:t>
      </w:r>
      <w:r>
        <w:rPr>
          <w:rFonts w:ascii="Trebuchet MS" w:eastAsia="Trebuchet MS" w:hAnsi="Trebuchet MS" w:cs="Trebuchet MS"/>
          <w:spacing w:val="-4"/>
        </w:rPr>
        <w:t xml:space="preserve"> </w:t>
      </w:r>
      <w:r>
        <w:rPr>
          <w:rFonts w:ascii="Trebuchet MS" w:eastAsia="Trebuchet MS" w:hAnsi="Trebuchet MS" w:cs="Trebuchet MS"/>
        </w:rPr>
        <w:t>setup</w:t>
      </w:r>
      <w:r>
        <w:rPr>
          <w:rFonts w:ascii="Trebuchet MS" w:eastAsia="Trebuchet MS" w:hAnsi="Trebuchet MS" w:cs="Trebuchet MS"/>
          <w:spacing w:val="-5"/>
        </w:rPr>
        <w:t xml:space="preserve"> </w:t>
      </w:r>
      <w:r>
        <w:rPr>
          <w:rFonts w:ascii="Trebuchet MS" w:eastAsia="Trebuchet MS" w:hAnsi="Trebuchet MS" w:cs="Trebuchet MS"/>
        </w:rPr>
        <w:t>users</w:t>
      </w:r>
      <w:r>
        <w:rPr>
          <w:rFonts w:ascii="Trebuchet MS" w:eastAsia="Trebuchet MS" w:hAnsi="Trebuchet MS" w:cs="Trebuchet MS"/>
          <w:spacing w:val="-4"/>
        </w:rPr>
        <w:t xml:space="preserve"> </w:t>
      </w:r>
      <w:r>
        <w:rPr>
          <w:rFonts w:ascii="Trebuchet MS" w:eastAsia="Trebuchet MS" w:hAnsi="Trebuchet MS" w:cs="Trebuchet MS"/>
        </w:rPr>
        <w:t>and</w:t>
      </w:r>
      <w:r>
        <w:rPr>
          <w:rFonts w:ascii="Trebuchet MS" w:eastAsia="Trebuchet MS" w:hAnsi="Trebuchet MS" w:cs="Trebuchet MS"/>
          <w:spacing w:val="-3"/>
        </w:rPr>
        <w:t xml:space="preserve"> </w:t>
      </w:r>
      <w:r>
        <w:rPr>
          <w:rFonts w:ascii="Trebuchet MS" w:eastAsia="Trebuchet MS" w:hAnsi="Trebuchet MS" w:cs="Trebuchet MS"/>
        </w:rPr>
        <w:t>p</w:t>
      </w:r>
      <w:r>
        <w:rPr>
          <w:rFonts w:ascii="Trebuchet MS" w:eastAsia="Trebuchet MS" w:hAnsi="Trebuchet MS" w:cs="Trebuchet MS"/>
          <w:spacing w:val="-1"/>
        </w:rPr>
        <w:t>e</w:t>
      </w:r>
      <w:r>
        <w:rPr>
          <w:rFonts w:ascii="Trebuchet MS" w:eastAsia="Trebuchet MS" w:hAnsi="Trebuchet MS" w:cs="Trebuchet MS"/>
        </w:rPr>
        <w:t>rmissions</w:t>
      </w:r>
      <w:r>
        <w:rPr>
          <w:rFonts w:ascii="Trebuchet MS" w:eastAsia="Trebuchet MS" w:hAnsi="Trebuchet MS" w:cs="Trebuchet MS"/>
          <w:spacing w:val="-10"/>
        </w:rPr>
        <w:t xml:space="preserve"> </w:t>
      </w:r>
      <w:r>
        <w:rPr>
          <w:rFonts w:ascii="Trebuchet MS" w:eastAsia="Trebuchet MS" w:hAnsi="Trebuchet MS" w:cs="Trebuchet MS"/>
        </w:rPr>
        <w:t>for</w:t>
      </w:r>
      <w:r>
        <w:rPr>
          <w:rFonts w:ascii="Trebuchet MS" w:eastAsia="Trebuchet MS" w:hAnsi="Trebuchet MS" w:cs="Trebuchet MS"/>
          <w:spacing w:val="-3"/>
        </w:rPr>
        <w:t xml:space="preserve"> </w:t>
      </w:r>
      <w:r>
        <w:rPr>
          <w:rFonts w:ascii="Trebuchet MS" w:eastAsia="Trebuchet MS" w:hAnsi="Trebuchet MS" w:cs="Trebuchet MS"/>
        </w:rPr>
        <w:t>an</w:t>
      </w:r>
      <w:r w:rsidR="00670DCC">
        <w:rPr>
          <w:rFonts w:ascii="Trebuchet MS" w:eastAsia="Trebuchet MS" w:hAnsi="Trebuchet MS" w:cs="Trebuchet MS"/>
          <w:spacing w:val="-1"/>
        </w:rPr>
        <w:t xml:space="preserve"> </w:t>
      </w:r>
      <w:proofErr w:type="spellStart"/>
      <w:r w:rsidR="00025EC9">
        <w:rPr>
          <w:rFonts w:ascii="Trebuchet MS" w:eastAsia="Trebuchet MS" w:hAnsi="Trebuchet MS" w:cs="Trebuchet MS"/>
          <w:spacing w:val="-1"/>
        </w:rPr>
        <w:t>MariaDB</w:t>
      </w:r>
      <w:proofErr w:type="spellEnd"/>
      <w:r w:rsidR="00025EC9">
        <w:rPr>
          <w:rFonts w:ascii="Trebuchet MS" w:eastAsia="Trebuchet MS" w:hAnsi="Trebuchet MS" w:cs="Trebuchet MS"/>
          <w:spacing w:val="-1"/>
        </w:rPr>
        <w:t xml:space="preserve"> </w:t>
      </w:r>
      <w:proofErr w:type="spellStart"/>
      <w:r w:rsidR="00025EC9">
        <w:rPr>
          <w:rFonts w:ascii="Trebuchet MS" w:eastAsia="Trebuchet MS" w:hAnsi="Trebuchet MS" w:cs="Trebuchet MS"/>
          <w:spacing w:val="-1"/>
        </w:rPr>
        <w:t>ColumnStore</w:t>
      </w:r>
      <w:r>
        <w:rPr>
          <w:rFonts w:ascii="Trebuchet MS" w:eastAsia="Trebuchet MS" w:hAnsi="Trebuchet MS" w:cs="Trebuchet MS"/>
          <w:spacing w:val="-1"/>
        </w:rPr>
        <w:t>-Mysql</w:t>
      </w:r>
      <w:proofErr w:type="spellEnd"/>
      <w:r>
        <w:rPr>
          <w:rFonts w:ascii="Trebuchet MS" w:eastAsia="Trebuchet MS" w:hAnsi="Trebuchet MS" w:cs="Trebuchet MS"/>
        </w:rPr>
        <w:t xml:space="preserve"> account</w:t>
      </w:r>
      <w:r>
        <w:rPr>
          <w:rFonts w:ascii="Trebuchet MS" w:eastAsia="Trebuchet MS" w:hAnsi="Trebuchet MS" w:cs="Trebuchet MS"/>
          <w:spacing w:val="-7"/>
        </w:rPr>
        <w:t xml:space="preserve"> </w:t>
      </w:r>
      <w:r>
        <w:rPr>
          <w:rFonts w:ascii="Trebuchet MS" w:eastAsia="Trebuchet MS" w:hAnsi="Trebuchet MS" w:cs="Trebuchet MS"/>
        </w:rPr>
        <w:t>just</w:t>
      </w:r>
      <w:r>
        <w:rPr>
          <w:rFonts w:ascii="Trebuchet MS" w:eastAsia="Trebuchet MS" w:hAnsi="Trebuchet MS" w:cs="Trebuchet MS"/>
          <w:spacing w:val="-3"/>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you</w:t>
      </w:r>
      <w:r>
        <w:rPr>
          <w:rFonts w:ascii="Trebuchet MS" w:eastAsia="Trebuchet MS" w:hAnsi="Trebuchet MS" w:cs="Trebuchet MS"/>
          <w:spacing w:val="-3"/>
        </w:rPr>
        <w:t xml:space="preserve"> </w:t>
      </w:r>
      <w:r>
        <w:rPr>
          <w:rFonts w:ascii="Trebuchet MS" w:eastAsia="Trebuchet MS" w:hAnsi="Trebuchet MS" w:cs="Trebuchet MS"/>
        </w:rPr>
        <w:t>wo</w:t>
      </w:r>
      <w:r>
        <w:rPr>
          <w:rFonts w:ascii="Trebuchet MS" w:eastAsia="Trebuchet MS" w:hAnsi="Trebuchet MS" w:cs="Trebuchet MS"/>
          <w:spacing w:val="-1"/>
        </w:rPr>
        <w:t>u</w:t>
      </w:r>
      <w:r>
        <w:rPr>
          <w:rFonts w:ascii="Trebuchet MS" w:eastAsia="Trebuchet MS" w:hAnsi="Trebuchet MS" w:cs="Trebuchet MS"/>
          <w:spacing w:val="1"/>
        </w:rPr>
        <w:t>l</w:t>
      </w:r>
      <w:r>
        <w:rPr>
          <w:rFonts w:ascii="Trebuchet MS" w:eastAsia="Trebuchet MS" w:hAnsi="Trebuchet MS" w:cs="Trebuchet MS"/>
        </w:rPr>
        <w:t>d</w:t>
      </w:r>
      <w:r>
        <w:rPr>
          <w:rFonts w:ascii="Trebuchet MS" w:eastAsia="Trebuchet MS" w:hAnsi="Trebuchet MS" w:cs="Trebuchet MS"/>
          <w:spacing w:val="-4"/>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rPr>
        <w:t>MySQL.</w:t>
      </w:r>
      <w:r>
        <w:rPr>
          <w:rFonts w:ascii="Trebuchet MS" w:eastAsia="Trebuchet MS" w:hAnsi="Trebuchet MS" w:cs="Trebuchet MS"/>
          <w:spacing w:val="-2"/>
        </w:rPr>
        <w:t xml:space="preserve"> </w:t>
      </w:r>
      <w:r>
        <w:rPr>
          <w:rFonts w:ascii="Trebuchet MS" w:eastAsia="Trebuchet MS" w:hAnsi="Trebuchet MS" w:cs="Trebuchet MS"/>
        </w:rPr>
        <w:t>Consult</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My</w:t>
      </w:r>
      <w:r>
        <w:rPr>
          <w:rFonts w:ascii="Trebuchet MS" w:eastAsia="Trebuchet MS" w:hAnsi="Trebuchet MS" w:cs="Trebuchet MS"/>
          <w:spacing w:val="1"/>
        </w:rPr>
        <w:t>S</w:t>
      </w:r>
      <w:r>
        <w:rPr>
          <w:rFonts w:ascii="Trebuchet MS" w:eastAsia="Trebuchet MS" w:hAnsi="Trebuchet MS" w:cs="Trebuchet MS"/>
        </w:rPr>
        <w:t>QL</w:t>
      </w:r>
      <w:r>
        <w:rPr>
          <w:rFonts w:ascii="Trebuchet MS" w:eastAsia="Trebuchet MS" w:hAnsi="Trebuchet MS" w:cs="Trebuchet MS"/>
          <w:spacing w:val="-5"/>
        </w:rPr>
        <w:t xml:space="preserve"> </w:t>
      </w:r>
      <w:r>
        <w:rPr>
          <w:rFonts w:ascii="Trebuchet MS" w:eastAsia="Trebuchet MS" w:hAnsi="Trebuchet MS" w:cs="Trebuchet MS"/>
        </w:rPr>
        <w:t>documentation</w:t>
      </w:r>
      <w:r>
        <w:rPr>
          <w:rFonts w:ascii="Trebuchet MS" w:eastAsia="Trebuchet MS" w:hAnsi="Trebuchet MS" w:cs="Trebuchet MS"/>
          <w:spacing w:val="-13"/>
        </w:rPr>
        <w:t xml:space="preserve"> </w:t>
      </w:r>
      <w:r>
        <w:rPr>
          <w:rFonts w:ascii="Trebuchet MS" w:eastAsia="Trebuchet MS" w:hAnsi="Trebuchet MS" w:cs="Trebuchet MS"/>
        </w:rPr>
        <w:t>for f</w:t>
      </w:r>
      <w:r>
        <w:rPr>
          <w:rFonts w:ascii="Trebuchet MS" w:eastAsia="Trebuchet MS" w:hAnsi="Trebuchet MS" w:cs="Trebuchet MS"/>
          <w:spacing w:val="-1"/>
        </w:rPr>
        <w:t>u</w:t>
      </w:r>
      <w:r>
        <w:rPr>
          <w:rFonts w:ascii="Trebuchet MS" w:eastAsia="Trebuchet MS" w:hAnsi="Trebuchet MS" w:cs="Trebuchet MS"/>
        </w:rPr>
        <w:t>rther</w:t>
      </w:r>
      <w:r>
        <w:rPr>
          <w:rFonts w:ascii="Trebuchet MS" w:eastAsia="Trebuchet MS" w:hAnsi="Trebuchet MS" w:cs="Trebuchet MS"/>
          <w:spacing w:val="-6"/>
        </w:rPr>
        <w:t xml:space="preserve"> </w:t>
      </w:r>
      <w:r>
        <w:rPr>
          <w:rFonts w:ascii="Trebuchet MS" w:eastAsia="Trebuchet MS" w:hAnsi="Trebuchet MS" w:cs="Trebuchet MS"/>
        </w:rPr>
        <w:t>information</w:t>
      </w:r>
      <w:r>
        <w:rPr>
          <w:rFonts w:ascii="Trebuchet MS" w:eastAsia="Trebuchet MS" w:hAnsi="Trebuchet MS" w:cs="Trebuchet MS"/>
          <w:spacing w:val="-10"/>
        </w:rPr>
        <w:t xml:space="preserve"> </w:t>
      </w:r>
      <w:r>
        <w:rPr>
          <w:rFonts w:ascii="Trebuchet MS" w:eastAsia="Trebuchet MS" w:hAnsi="Trebuchet MS" w:cs="Trebuchet MS"/>
        </w:rPr>
        <w:t>on</w:t>
      </w:r>
      <w:r>
        <w:rPr>
          <w:rFonts w:ascii="Trebuchet MS" w:eastAsia="Trebuchet MS" w:hAnsi="Trebuchet MS" w:cs="Trebuchet MS"/>
          <w:spacing w:val="-1"/>
        </w:rPr>
        <w:t xml:space="preserve"> t</w:t>
      </w:r>
      <w:r>
        <w:rPr>
          <w:rFonts w:ascii="Trebuchet MS" w:eastAsia="Trebuchet MS" w:hAnsi="Trebuchet MS" w:cs="Trebuchet MS"/>
        </w:rPr>
        <w:t>hese</w:t>
      </w:r>
      <w:r>
        <w:rPr>
          <w:rFonts w:ascii="Trebuchet MS" w:eastAsia="Trebuchet MS" w:hAnsi="Trebuchet MS" w:cs="Trebuchet MS"/>
          <w:spacing w:val="-5"/>
        </w:rPr>
        <w:t xml:space="preserve"> </w:t>
      </w:r>
      <w:r>
        <w:rPr>
          <w:rFonts w:ascii="Trebuchet MS" w:eastAsia="Trebuchet MS" w:hAnsi="Trebuchet MS" w:cs="Trebuchet MS"/>
          <w:spacing w:val="-1"/>
        </w:rPr>
        <w:t>p</w:t>
      </w:r>
      <w:r>
        <w:rPr>
          <w:rFonts w:ascii="Trebuchet MS" w:eastAsia="Trebuchet MS" w:hAnsi="Trebuchet MS" w:cs="Trebuchet MS"/>
          <w:spacing w:val="1"/>
        </w:rPr>
        <w:t>r</w:t>
      </w:r>
      <w:r>
        <w:rPr>
          <w:rFonts w:ascii="Trebuchet MS" w:eastAsia="Trebuchet MS" w:hAnsi="Trebuchet MS" w:cs="Trebuchet MS"/>
        </w:rPr>
        <w:t>ocedu</w:t>
      </w:r>
      <w:r>
        <w:rPr>
          <w:rFonts w:ascii="Trebuchet MS" w:eastAsia="Trebuchet MS" w:hAnsi="Trebuchet MS" w:cs="Trebuchet MS"/>
          <w:spacing w:val="-1"/>
        </w:rPr>
        <w:t>r</w:t>
      </w:r>
      <w:r>
        <w:rPr>
          <w:rFonts w:ascii="Trebuchet MS" w:eastAsia="Trebuchet MS" w:hAnsi="Trebuchet MS" w:cs="Trebuchet MS"/>
        </w:rPr>
        <w:t>es.</w:t>
      </w:r>
    </w:p>
    <w:p w:rsidR="003C4C23" w:rsidRDefault="003C4C23">
      <w:pPr>
        <w:spacing w:line="200" w:lineRule="exact"/>
      </w:pPr>
    </w:p>
    <w:p w:rsidR="003C4C23" w:rsidRDefault="003C4C23">
      <w:pPr>
        <w:spacing w:before="8" w:line="220" w:lineRule="exact"/>
        <w:rPr>
          <w:sz w:val="22"/>
          <w:szCs w:val="22"/>
        </w:rPr>
      </w:pPr>
    </w:p>
    <w:p w:rsidR="003C4C23" w:rsidRPr="00C05CF1" w:rsidRDefault="00C05CF1" w:rsidP="00C05CF1">
      <w:pPr>
        <w:pStyle w:val="ListParagraph"/>
        <w:numPr>
          <w:ilvl w:val="0"/>
          <w:numId w:val="2"/>
        </w:numPr>
        <w:spacing w:line="247" w:lineRule="auto"/>
        <w:ind w:right="262"/>
        <w:rPr>
          <w:rFonts w:ascii="Trebuchet MS" w:eastAsia="Trebuchet MS" w:hAnsi="Trebuchet MS" w:cs="Trebuchet MS"/>
        </w:rPr>
      </w:pPr>
      <w:r w:rsidRPr="00C05CF1">
        <w:rPr>
          <w:rFonts w:ascii="Trebuchet MS" w:eastAsia="Trebuchet MS" w:hAnsi="Trebuchet MS" w:cs="Trebuchet MS"/>
          <w:color w:val="000000"/>
        </w:rPr>
        <w:t>Download</w:t>
      </w:r>
      <w:r w:rsidRPr="00C05CF1">
        <w:rPr>
          <w:rFonts w:ascii="Trebuchet MS" w:eastAsia="Trebuchet MS" w:hAnsi="Trebuchet MS" w:cs="Trebuchet MS"/>
          <w:color w:val="000000"/>
          <w:spacing w:val="-9"/>
        </w:rPr>
        <w:t xml:space="preserve"> </w:t>
      </w:r>
      <w:r w:rsidRPr="00C05CF1">
        <w:rPr>
          <w:rFonts w:ascii="Trebuchet MS" w:eastAsia="Trebuchet MS" w:hAnsi="Trebuchet MS" w:cs="Trebuchet MS"/>
          <w:color w:val="000000"/>
        </w:rPr>
        <w:t>the</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package</w:t>
      </w:r>
      <w:r w:rsidRPr="00C05CF1">
        <w:rPr>
          <w:rFonts w:ascii="Trebuchet MS" w:eastAsia="Trebuchet MS" w:hAnsi="Trebuchet MS" w:cs="Trebuchet MS"/>
          <w:color w:val="000000"/>
          <w:spacing w:val="-7"/>
        </w:rPr>
        <w:t xml:space="preserve"> </w:t>
      </w:r>
      <w:r w:rsidRPr="00C05CF1">
        <w:rPr>
          <w:rFonts w:ascii="Trebuchet MS" w:eastAsia="Trebuchet MS" w:hAnsi="Trebuchet MS" w:cs="Trebuchet MS"/>
          <w:color w:val="000000"/>
          <w:spacing w:val="1"/>
          <w:w w:val="99"/>
        </w:rPr>
        <w:t>-</w:t>
      </w:r>
      <w:r w:rsidRPr="00C05CF1">
        <w:rPr>
          <w:rFonts w:ascii="Trebuchet MS" w:eastAsia="Trebuchet MS" w:hAnsi="Trebuchet MS" w:cs="Trebuchet MS"/>
          <w:i/>
          <w:color w:val="000000"/>
          <w:w w:val="99"/>
        </w:rPr>
        <w:t>r</w:t>
      </w:r>
      <w:r w:rsidRPr="00C05CF1">
        <w:rPr>
          <w:rFonts w:ascii="Trebuchet MS" w:eastAsia="Trebuchet MS" w:hAnsi="Trebuchet MS" w:cs="Trebuchet MS"/>
          <w:i/>
          <w:color w:val="000000"/>
          <w:spacing w:val="1"/>
          <w:w w:val="99"/>
        </w:rPr>
        <w:t>e</w:t>
      </w:r>
      <w:r w:rsidRPr="00C05CF1">
        <w:rPr>
          <w:rFonts w:ascii="Trebuchet MS" w:eastAsia="Trebuchet MS" w:hAnsi="Trebuchet MS" w:cs="Trebuchet MS"/>
          <w:i/>
          <w:color w:val="000000"/>
          <w:w w:val="99"/>
        </w:rPr>
        <w:t>l</w:t>
      </w:r>
      <w:r w:rsidRPr="00C05CF1">
        <w:rPr>
          <w:rFonts w:ascii="Trebuchet MS" w:eastAsia="Trebuchet MS" w:hAnsi="Trebuchet MS" w:cs="Trebuchet MS"/>
          <w:i/>
          <w:color w:val="000000"/>
          <w:spacing w:val="1"/>
          <w:w w:val="99"/>
        </w:rPr>
        <w:t>e</w:t>
      </w:r>
      <w:r w:rsidRPr="00C05CF1">
        <w:rPr>
          <w:rFonts w:ascii="Trebuchet MS" w:eastAsia="Trebuchet MS" w:hAnsi="Trebuchet MS" w:cs="Trebuchet MS"/>
          <w:i/>
          <w:color w:val="000000"/>
          <w:w w:val="99"/>
        </w:rPr>
        <w:t>as</w:t>
      </w:r>
      <w:r w:rsidRPr="00C05CF1">
        <w:rPr>
          <w:rFonts w:ascii="Trebuchet MS" w:eastAsia="Trebuchet MS" w:hAnsi="Trebuchet MS" w:cs="Trebuchet MS"/>
          <w:i/>
          <w:color w:val="000000"/>
          <w:spacing w:val="1"/>
          <w:w w:val="99"/>
        </w:rPr>
        <w:t>e</w:t>
      </w:r>
      <w:proofErr w:type="gramStart"/>
      <w:r w:rsidRPr="00C05CF1">
        <w:rPr>
          <w:rFonts w:ascii="Trebuchet MS" w:eastAsia="Trebuchet MS" w:hAnsi="Trebuchet MS" w:cs="Trebuchet MS"/>
          <w:i/>
          <w:color w:val="000000"/>
          <w:w w:val="99"/>
        </w:rPr>
        <w:t>#</w:t>
      </w:r>
      <w:r w:rsidRPr="00C05CF1">
        <w:rPr>
          <w:rFonts w:ascii="Trebuchet MS" w:eastAsia="Trebuchet MS" w:hAnsi="Trebuchet MS" w:cs="Trebuchet MS"/>
          <w:color w:val="000000"/>
          <w:w w:val="99"/>
        </w:rPr>
        <w:t>.</w:t>
      </w:r>
      <w:r w:rsidRPr="00C05CF1">
        <w:rPr>
          <w:rFonts w:ascii="Trebuchet MS" w:eastAsia="Trebuchet MS" w:hAnsi="Trebuchet MS" w:cs="Trebuchet MS"/>
          <w:color w:val="000000"/>
          <w:spacing w:val="1"/>
          <w:w w:val="99"/>
        </w:rPr>
        <w:t>x</w:t>
      </w:r>
      <w:r w:rsidRPr="00C05CF1">
        <w:rPr>
          <w:rFonts w:ascii="Trebuchet MS" w:eastAsia="Trebuchet MS" w:hAnsi="Trebuchet MS" w:cs="Trebuchet MS"/>
          <w:color w:val="000000"/>
          <w:w w:val="99"/>
        </w:rPr>
        <w:t>86</w:t>
      </w:r>
      <w:r w:rsidRPr="00C05CF1">
        <w:rPr>
          <w:rFonts w:ascii="Trebuchet MS" w:eastAsia="Trebuchet MS" w:hAnsi="Trebuchet MS" w:cs="Trebuchet MS"/>
          <w:color w:val="000000"/>
          <w:spacing w:val="1"/>
          <w:w w:val="99"/>
        </w:rPr>
        <w:t>_</w:t>
      </w:r>
      <w:r w:rsidRPr="00C05CF1">
        <w:rPr>
          <w:rFonts w:ascii="Trebuchet MS" w:eastAsia="Trebuchet MS" w:hAnsi="Trebuchet MS" w:cs="Trebuchet MS"/>
          <w:color w:val="000000"/>
          <w:w w:val="99"/>
        </w:rPr>
        <w:t>64.ta</w:t>
      </w:r>
      <w:r w:rsidRPr="00C05CF1">
        <w:rPr>
          <w:rFonts w:ascii="Trebuchet MS" w:eastAsia="Trebuchet MS" w:hAnsi="Trebuchet MS" w:cs="Trebuchet MS"/>
          <w:color w:val="000000"/>
          <w:spacing w:val="-27"/>
          <w:w w:val="99"/>
        </w:rPr>
        <w:t>r</w:t>
      </w:r>
      <w:r w:rsidRPr="00C05CF1">
        <w:rPr>
          <w:rFonts w:ascii="Trebuchet MS" w:eastAsia="Trebuchet MS" w:hAnsi="Trebuchet MS" w:cs="Trebuchet MS"/>
          <w:color w:val="000000"/>
          <w:spacing w:val="1"/>
          <w:w w:val="99"/>
        </w:rPr>
        <w:t>.</w:t>
      </w:r>
      <w:r w:rsidRPr="00C05CF1">
        <w:rPr>
          <w:rFonts w:ascii="Trebuchet MS" w:eastAsia="Trebuchet MS" w:hAnsi="Trebuchet MS" w:cs="Trebuchet MS"/>
          <w:color w:val="000000"/>
          <w:w w:val="99"/>
        </w:rPr>
        <w:t>gz</w:t>
      </w:r>
      <w:proofErr w:type="gramEnd"/>
      <w:r w:rsidRPr="00C05CF1">
        <w:rPr>
          <w:rFonts w:ascii="Trebuchet MS" w:eastAsia="Trebuchet MS" w:hAnsi="Trebuchet MS" w:cs="Trebuchet MS"/>
          <w:color w:val="000000"/>
          <w:spacing w:val="1"/>
          <w:w w:val="99"/>
        </w:rPr>
        <w:t xml:space="preserve"> </w:t>
      </w:r>
      <w:r w:rsidRPr="00C05CF1">
        <w:rPr>
          <w:rFonts w:ascii="Trebuchet MS" w:eastAsia="Trebuchet MS" w:hAnsi="Trebuchet MS" w:cs="Trebuchet MS"/>
          <w:color w:val="000000"/>
        </w:rPr>
        <w:t>(RHEL5</w:t>
      </w:r>
      <w:r w:rsidRPr="00C05CF1">
        <w:rPr>
          <w:rFonts w:ascii="Trebuchet MS" w:eastAsia="Trebuchet MS" w:hAnsi="Trebuchet MS" w:cs="Trebuchet MS"/>
          <w:color w:val="000000"/>
          <w:spacing w:val="-5"/>
        </w:rPr>
        <w:t xml:space="preserve"> </w:t>
      </w:r>
      <w:r w:rsidRPr="00C05CF1">
        <w:rPr>
          <w:rFonts w:ascii="Trebuchet MS" w:eastAsia="Trebuchet MS" w:hAnsi="Trebuchet MS" w:cs="Trebuchet MS"/>
          <w:color w:val="000000"/>
        </w:rPr>
        <w:t>64-</w:t>
      </w:r>
      <w:r w:rsidRPr="00C05CF1">
        <w:rPr>
          <w:rFonts w:ascii="Trebuchet MS" w:eastAsia="Trebuchet MS" w:hAnsi="Trebuchet MS" w:cs="Trebuchet MS"/>
          <w:color w:val="000000"/>
          <w:spacing w:val="1"/>
        </w:rPr>
        <w:t>B</w:t>
      </w:r>
      <w:r w:rsidRPr="00C05CF1">
        <w:rPr>
          <w:rFonts w:ascii="Trebuchet MS" w:eastAsia="Trebuchet MS" w:hAnsi="Trebuchet MS" w:cs="Trebuchet MS"/>
          <w:color w:val="000000"/>
        </w:rPr>
        <w:t>IT)to the</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server</w:t>
      </w:r>
      <w:r w:rsidRPr="00C05CF1">
        <w:rPr>
          <w:rFonts w:ascii="Trebuchet MS" w:eastAsia="Trebuchet MS" w:hAnsi="Trebuchet MS" w:cs="Trebuchet MS"/>
          <w:color w:val="000000"/>
          <w:spacing w:val="-6"/>
        </w:rPr>
        <w:t xml:space="preserve"> </w:t>
      </w:r>
      <w:r w:rsidRPr="00C05CF1">
        <w:rPr>
          <w:rFonts w:ascii="Trebuchet MS" w:eastAsia="Trebuchet MS" w:hAnsi="Trebuchet MS" w:cs="Trebuchet MS"/>
          <w:color w:val="000000"/>
        </w:rPr>
        <w:t>where</w:t>
      </w:r>
      <w:r w:rsidRPr="00C05CF1">
        <w:rPr>
          <w:rFonts w:ascii="Trebuchet MS" w:eastAsia="Trebuchet MS" w:hAnsi="Trebuchet MS" w:cs="Trebuchet MS"/>
          <w:color w:val="000000"/>
          <w:spacing w:val="-6"/>
        </w:rPr>
        <w:t xml:space="preserve"> </w:t>
      </w:r>
      <w:r w:rsidRPr="00C05CF1">
        <w:rPr>
          <w:rFonts w:ascii="Trebuchet MS" w:eastAsia="Trebuchet MS" w:hAnsi="Trebuchet MS" w:cs="Trebuchet MS"/>
          <w:color w:val="000000"/>
        </w:rPr>
        <w:t>you</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a</w:t>
      </w:r>
      <w:r w:rsidRPr="00C05CF1">
        <w:rPr>
          <w:rFonts w:ascii="Trebuchet MS" w:eastAsia="Trebuchet MS" w:hAnsi="Trebuchet MS" w:cs="Trebuchet MS"/>
          <w:color w:val="000000"/>
          <w:spacing w:val="-1"/>
        </w:rPr>
        <w:t>r</w:t>
      </w:r>
      <w:r w:rsidRPr="00C05CF1">
        <w:rPr>
          <w:rFonts w:ascii="Trebuchet MS" w:eastAsia="Trebuchet MS" w:hAnsi="Trebuchet MS" w:cs="Trebuchet MS"/>
          <w:color w:val="000000"/>
        </w:rPr>
        <w:t>e</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installi</w:t>
      </w:r>
      <w:r w:rsidRPr="00C05CF1">
        <w:rPr>
          <w:rFonts w:ascii="Trebuchet MS" w:eastAsia="Trebuchet MS" w:hAnsi="Trebuchet MS" w:cs="Trebuchet MS"/>
          <w:color w:val="000000"/>
          <w:spacing w:val="-1"/>
        </w:rPr>
        <w:t>n</w:t>
      </w:r>
      <w:r w:rsidRPr="00C05CF1">
        <w:rPr>
          <w:rFonts w:ascii="Trebuchet MS" w:eastAsia="Trebuchet MS" w:hAnsi="Trebuchet MS" w:cs="Trebuchet MS"/>
          <w:color w:val="000000"/>
        </w:rPr>
        <w:t>g</w:t>
      </w:r>
      <w:r w:rsidR="00670DCC" w:rsidRPr="00C05CF1">
        <w:rPr>
          <w:rFonts w:ascii="Trebuchet MS" w:eastAsia="Trebuchet MS" w:hAnsi="Trebuchet MS" w:cs="Trebuchet MS"/>
          <w:color w:val="000000"/>
          <w:spacing w:val="-8"/>
        </w:rPr>
        <w:t xml:space="preserve"> </w:t>
      </w:r>
      <w:proofErr w:type="spellStart"/>
      <w:r w:rsidR="00025EC9">
        <w:rPr>
          <w:rFonts w:ascii="Trebuchet MS" w:eastAsia="Trebuchet MS" w:hAnsi="Trebuchet MS" w:cs="Trebuchet MS"/>
          <w:color w:val="000000"/>
          <w:spacing w:val="-8"/>
        </w:rPr>
        <w:t>MariaDB</w:t>
      </w:r>
      <w:proofErr w:type="spellEnd"/>
      <w:r w:rsidR="00025EC9">
        <w:rPr>
          <w:rFonts w:ascii="Trebuchet MS" w:eastAsia="Trebuchet MS" w:hAnsi="Trebuchet MS" w:cs="Trebuchet MS"/>
          <w:color w:val="000000"/>
          <w:spacing w:val="-8"/>
        </w:rPr>
        <w:t xml:space="preserve"> </w:t>
      </w:r>
      <w:proofErr w:type="spellStart"/>
      <w:r w:rsidR="00025EC9">
        <w:rPr>
          <w:rFonts w:ascii="Trebuchet MS" w:eastAsia="Trebuchet MS" w:hAnsi="Trebuchet MS" w:cs="Trebuchet MS"/>
          <w:color w:val="000000"/>
          <w:spacing w:val="-8"/>
        </w:rPr>
        <w:t>ColumnStore</w:t>
      </w:r>
      <w:proofErr w:type="spellEnd"/>
      <w:r w:rsidRPr="00C05CF1">
        <w:rPr>
          <w:rFonts w:ascii="Trebuchet MS" w:eastAsia="Trebuchet MS" w:hAnsi="Trebuchet MS" w:cs="Trebuchet MS"/>
          <w:color w:val="000000"/>
        </w:rPr>
        <w:t>.</w:t>
      </w:r>
    </w:p>
    <w:p w:rsidR="003C4C23" w:rsidRPr="00C05CF1" w:rsidRDefault="00C05CF1" w:rsidP="00C05CF1">
      <w:pPr>
        <w:pStyle w:val="ListParagraph"/>
        <w:numPr>
          <w:ilvl w:val="0"/>
          <w:numId w:val="2"/>
        </w:numPr>
        <w:spacing w:before="87"/>
        <w:rPr>
          <w:rFonts w:ascii="Trebuchet MS" w:eastAsia="Trebuchet MS" w:hAnsi="Trebuchet MS" w:cs="Trebuchet MS"/>
        </w:rPr>
      </w:pPr>
      <w:r w:rsidRPr="00C05CF1">
        <w:rPr>
          <w:rFonts w:ascii="Trebuchet MS" w:eastAsia="Trebuchet MS" w:hAnsi="Trebuchet MS" w:cs="Trebuchet MS"/>
          <w:color w:val="000000"/>
        </w:rPr>
        <w:t>Unpack</w:t>
      </w:r>
      <w:r w:rsidRPr="00C05CF1">
        <w:rPr>
          <w:rFonts w:ascii="Trebuchet MS" w:eastAsia="Trebuchet MS" w:hAnsi="Trebuchet MS" w:cs="Trebuchet MS"/>
          <w:color w:val="000000"/>
          <w:spacing w:val="-7"/>
        </w:rPr>
        <w:t xml:space="preserve"> </w:t>
      </w:r>
      <w:r w:rsidRPr="00C05CF1">
        <w:rPr>
          <w:rFonts w:ascii="Trebuchet MS" w:eastAsia="Trebuchet MS" w:hAnsi="Trebuchet MS" w:cs="Trebuchet MS"/>
          <w:color w:val="000000"/>
        </w:rPr>
        <w:t>the</w:t>
      </w:r>
      <w:r w:rsidRPr="00C05CF1">
        <w:rPr>
          <w:rFonts w:ascii="Trebuchet MS" w:eastAsia="Trebuchet MS" w:hAnsi="Trebuchet MS" w:cs="Trebuchet MS"/>
          <w:color w:val="000000"/>
          <w:spacing w:val="-3"/>
        </w:rPr>
        <w:t xml:space="preserve"> </w:t>
      </w:r>
      <w:proofErr w:type="spellStart"/>
      <w:r w:rsidRPr="00C05CF1">
        <w:rPr>
          <w:rFonts w:ascii="Trebuchet MS" w:eastAsia="Trebuchet MS" w:hAnsi="Trebuchet MS" w:cs="Trebuchet MS"/>
          <w:color w:val="000000"/>
        </w:rPr>
        <w:t>tarball</w:t>
      </w:r>
      <w:proofErr w:type="spellEnd"/>
      <w:r w:rsidRPr="00C05CF1">
        <w:rPr>
          <w:rFonts w:ascii="Trebuchet MS" w:eastAsia="Trebuchet MS" w:hAnsi="Trebuchet MS" w:cs="Trebuchet MS"/>
          <w:color w:val="000000"/>
        </w:rPr>
        <w:t>,</w:t>
      </w:r>
      <w:r w:rsidRPr="00C05CF1">
        <w:rPr>
          <w:rFonts w:ascii="Trebuchet MS" w:eastAsia="Trebuchet MS" w:hAnsi="Trebuchet MS" w:cs="Trebuchet MS"/>
          <w:color w:val="000000"/>
          <w:spacing w:val="-7"/>
        </w:rPr>
        <w:t xml:space="preserve"> </w:t>
      </w:r>
      <w:r w:rsidRPr="00C05CF1">
        <w:rPr>
          <w:rFonts w:ascii="Trebuchet MS" w:eastAsia="Trebuchet MS" w:hAnsi="Trebuchet MS" w:cs="Trebuchet MS"/>
          <w:color w:val="000000"/>
        </w:rPr>
        <w:t>which</w:t>
      </w:r>
      <w:r w:rsidRPr="00C05CF1">
        <w:rPr>
          <w:rFonts w:ascii="Trebuchet MS" w:eastAsia="Trebuchet MS" w:hAnsi="Trebuchet MS" w:cs="Trebuchet MS"/>
          <w:color w:val="000000"/>
          <w:spacing w:val="-5"/>
        </w:rPr>
        <w:t xml:space="preserve"> </w:t>
      </w:r>
      <w:r w:rsidRPr="00C05CF1">
        <w:rPr>
          <w:rFonts w:ascii="Trebuchet MS" w:eastAsia="Trebuchet MS" w:hAnsi="Trebuchet MS" w:cs="Trebuchet MS"/>
          <w:color w:val="000000"/>
        </w:rPr>
        <w:t>wi</w:t>
      </w:r>
      <w:r w:rsidRPr="00C05CF1">
        <w:rPr>
          <w:rFonts w:ascii="Trebuchet MS" w:eastAsia="Trebuchet MS" w:hAnsi="Trebuchet MS" w:cs="Trebuchet MS"/>
          <w:color w:val="000000"/>
          <w:spacing w:val="1"/>
        </w:rPr>
        <w:t>l</w:t>
      </w:r>
      <w:r w:rsidRPr="00C05CF1">
        <w:rPr>
          <w:rFonts w:ascii="Trebuchet MS" w:eastAsia="Trebuchet MS" w:hAnsi="Trebuchet MS" w:cs="Trebuchet MS"/>
          <w:color w:val="000000"/>
        </w:rPr>
        <w:t>l</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generate</w:t>
      </w:r>
      <w:r w:rsidRPr="00C05CF1">
        <w:rPr>
          <w:rFonts w:ascii="Trebuchet MS" w:eastAsia="Trebuchet MS" w:hAnsi="Trebuchet MS" w:cs="Trebuchet MS"/>
          <w:color w:val="000000"/>
          <w:spacing w:val="-6"/>
        </w:rPr>
        <w:t xml:space="preserve"> </w:t>
      </w:r>
      <w:r w:rsidR="00EE5860">
        <w:rPr>
          <w:rFonts w:ascii="Trebuchet MS" w:eastAsia="Trebuchet MS" w:hAnsi="Trebuchet MS" w:cs="Trebuchet MS"/>
          <w:color w:val="000000"/>
        </w:rPr>
        <w:t>5</w:t>
      </w:r>
      <w:r w:rsidRPr="00C05CF1">
        <w:rPr>
          <w:rFonts w:ascii="Trebuchet MS" w:eastAsia="Trebuchet MS" w:hAnsi="Trebuchet MS" w:cs="Trebuchet MS"/>
          <w:color w:val="000000"/>
        </w:rPr>
        <w:t xml:space="preserve"> RPMs</w:t>
      </w:r>
      <w:r w:rsidRPr="00C05CF1">
        <w:rPr>
          <w:rFonts w:ascii="Trebuchet MS" w:eastAsia="Trebuchet MS" w:hAnsi="Trebuchet MS" w:cs="Trebuchet MS"/>
          <w:color w:val="000000"/>
          <w:spacing w:val="-4"/>
        </w:rPr>
        <w:t xml:space="preserve"> </w:t>
      </w:r>
      <w:r w:rsidRPr="00C05CF1">
        <w:rPr>
          <w:rFonts w:ascii="Trebuchet MS" w:eastAsia="Trebuchet MS" w:hAnsi="Trebuchet MS" w:cs="Trebuchet MS"/>
          <w:color w:val="000000"/>
        </w:rPr>
        <w:t>that</w:t>
      </w:r>
      <w:r w:rsidRPr="00C05CF1">
        <w:rPr>
          <w:rFonts w:ascii="Trebuchet MS" w:eastAsia="Trebuchet MS" w:hAnsi="Trebuchet MS" w:cs="Trebuchet MS"/>
          <w:color w:val="000000"/>
          <w:spacing w:val="-4"/>
        </w:rPr>
        <w:t xml:space="preserve"> </w:t>
      </w:r>
      <w:r w:rsidRPr="00C05CF1">
        <w:rPr>
          <w:rFonts w:ascii="Trebuchet MS" w:eastAsia="Trebuchet MS" w:hAnsi="Trebuchet MS" w:cs="Trebuchet MS"/>
          <w:color w:val="000000"/>
        </w:rPr>
        <w:t>will</w:t>
      </w:r>
      <w:r w:rsidRPr="00C05CF1">
        <w:rPr>
          <w:rFonts w:ascii="Trebuchet MS" w:eastAsia="Trebuchet MS" w:hAnsi="Trebuchet MS" w:cs="Trebuchet MS"/>
          <w:color w:val="000000"/>
          <w:spacing w:val="-2"/>
        </w:rPr>
        <w:t xml:space="preserve"> </w:t>
      </w:r>
      <w:r w:rsidRPr="00C05CF1">
        <w:rPr>
          <w:rFonts w:ascii="Trebuchet MS" w:eastAsia="Trebuchet MS" w:hAnsi="Trebuchet MS" w:cs="Trebuchet MS"/>
          <w:color w:val="000000"/>
        </w:rPr>
        <w:t>reside</w:t>
      </w:r>
      <w:r w:rsidRPr="00C05CF1">
        <w:rPr>
          <w:rFonts w:ascii="Trebuchet MS" w:eastAsia="Trebuchet MS" w:hAnsi="Trebuchet MS" w:cs="Trebuchet MS"/>
          <w:color w:val="000000"/>
          <w:spacing w:val="-5"/>
        </w:rPr>
        <w:t xml:space="preserve"> </w:t>
      </w:r>
      <w:r w:rsidRPr="00C05CF1">
        <w:rPr>
          <w:rFonts w:ascii="Trebuchet MS" w:eastAsia="Trebuchet MS" w:hAnsi="Trebuchet MS" w:cs="Trebuchet MS"/>
          <w:color w:val="000000"/>
        </w:rPr>
        <w:t>in</w:t>
      </w:r>
      <w:r w:rsidRPr="00C05CF1">
        <w:rPr>
          <w:rFonts w:ascii="Trebuchet MS" w:eastAsia="Trebuchet MS" w:hAnsi="Trebuchet MS" w:cs="Trebuchet MS"/>
          <w:color w:val="000000"/>
          <w:spacing w:val="-2"/>
        </w:rPr>
        <w:t xml:space="preserve"> </w:t>
      </w:r>
      <w:r w:rsidRPr="00C05CF1">
        <w:rPr>
          <w:rFonts w:ascii="Trebuchet MS" w:eastAsia="Trebuchet MS" w:hAnsi="Trebuchet MS" w:cs="Trebuchet MS"/>
          <w:color w:val="000000"/>
        </w:rPr>
        <w:t>the</w:t>
      </w:r>
    </w:p>
    <w:p w:rsidR="003C4C23" w:rsidRDefault="00EE5860">
      <w:pPr>
        <w:spacing w:before="7"/>
        <w:ind w:left="3195" w:right="4194"/>
        <w:jc w:val="center"/>
        <w:rPr>
          <w:rFonts w:ascii="Trebuchet MS" w:eastAsia="Trebuchet MS" w:hAnsi="Trebuchet MS" w:cs="Trebuchet MS"/>
        </w:rPr>
      </w:pPr>
      <w:r>
        <w:rPr>
          <w:rFonts w:ascii="Trebuchet MS" w:eastAsia="Trebuchet MS" w:hAnsi="Trebuchet MS" w:cs="Trebuchet MS"/>
        </w:rPr>
        <w:t>/root/</w:t>
      </w:r>
      <w:r w:rsidR="00C05CF1">
        <w:rPr>
          <w:rFonts w:ascii="Trebuchet MS" w:eastAsia="Trebuchet MS" w:hAnsi="Trebuchet MS" w:cs="Trebuchet MS"/>
          <w:spacing w:val="-16"/>
        </w:rPr>
        <w:t xml:space="preserve"> </w:t>
      </w:r>
      <w:r w:rsidR="00C05CF1">
        <w:rPr>
          <w:rFonts w:ascii="Trebuchet MS" w:eastAsia="Trebuchet MS" w:hAnsi="Trebuchet MS" w:cs="Trebuchet MS"/>
          <w:w w:val="99"/>
        </w:rPr>
        <w:t>director</w:t>
      </w:r>
      <w:r w:rsidR="00C05CF1">
        <w:rPr>
          <w:rFonts w:ascii="Trebuchet MS" w:eastAsia="Trebuchet MS" w:hAnsi="Trebuchet MS" w:cs="Trebuchet MS"/>
          <w:spacing w:val="-25"/>
          <w:w w:val="99"/>
        </w:rPr>
        <w:t>y</w:t>
      </w:r>
      <w:r w:rsidR="00C05CF1">
        <w:rPr>
          <w:rFonts w:ascii="Trebuchet MS" w:eastAsia="Trebuchet MS" w:hAnsi="Trebuchet MS" w:cs="Trebuchet MS"/>
          <w:w w:val="99"/>
        </w:rPr>
        <w:t>.</w:t>
      </w:r>
    </w:p>
    <w:p w:rsidR="003C4C23" w:rsidRDefault="003C4C23">
      <w:pPr>
        <w:spacing w:before="7" w:line="100" w:lineRule="exact"/>
        <w:rPr>
          <w:sz w:val="10"/>
          <w:szCs w:val="10"/>
        </w:rPr>
      </w:pPr>
    </w:p>
    <w:p w:rsidR="003C4C23" w:rsidRDefault="00C05CF1">
      <w:pPr>
        <w:ind w:left="3862" w:right="2768"/>
        <w:jc w:val="center"/>
        <w:rPr>
          <w:rFonts w:ascii="Trebuchet MS" w:eastAsia="Trebuchet MS" w:hAnsi="Trebuchet MS" w:cs="Trebuchet MS"/>
        </w:rPr>
      </w:pPr>
      <w:r>
        <w:rPr>
          <w:rFonts w:ascii="Trebuchet MS" w:eastAsia="Trebuchet MS" w:hAnsi="Trebuchet MS" w:cs="Trebuchet MS"/>
        </w:rPr>
        <w:t>tar</w:t>
      </w:r>
      <w:r>
        <w:rPr>
          <w:rFonts w:ascii="Trebuchet MS" w:eastAsia="Trebuchet MS" w:hAnsi="Trebuchet MS" w:cs="Trebuchet MS"/>
          <w:spacing w:val="-3"/>
        </w:rPr>
        <w:t xml:space="preserve"> </w:t>
      </w:r>
      <w:r>
        <w:rPr>
          <w:rFonts w:ascii="Trebuchet MS" w:eastAsia="Trebuchet MS" w:hAnsi="Trebuchet MS" w:cs="Trebuchet MS"/>
        </w:rPr>
        <w:t>-</w:t>
      </w:r>
      <w:proofErr w:type="spellStart"/>
      <w:r>
        <w:rPr>
          <w:rFonts w:ascii="Trebuchet MS" w:eastAsia="Trebuchet MS" w:hAnsi="Trebuchet MS" w:cs="Trebuchet MS"/>
        </w:rPr>
        <w:t>zxf</w:t>
      </w:r>
      <w:proofErr w:type="spellEnd"/>
      <w:r>
        <w:rPr>
          <w:rFonts w:ascii="Trebuchet MS" w:eastAsia="Trebuchet MS" w:hAnsi="Trebuchet MS" w:cs="Trebuchet MS"/>
          <w:spacing w:val="-3"/>
        </w:rPr>
        <w:t xml:space="preserve"> </w:t>
      </w:r>
      <w:r>
        <w:rPr>
          <w:rFonts w:ascii="Trebuchet MS" w:eastAsia="Trebuchet MS" w:hAnsi="Trebuchet MS" w:cs="Trebuchet MS"/>
          <w:spacing w:val="1"/>
          <w:w w:val="99"/>
        </w:rPr>
        <w:t>-</w:t>
      </w:r>
      <w:r>
        <w:rPr>
          <w:rFonts w:ascii="Trebuchet MS" w:eastAsia="Trebuchet MS" w:hAnsi="Trebuchet MS" w:cs="Trebuchet MS"/>
          <w:i/>
          <w:spacing w:val="1"/>
          <w:w w:val="99"/>
        </w:rPr>
        <w:t>r</w:t>
      </w:r>
      <w:r>
        <w:rPr>
          <w:rFonts w:ascii="Trebuchet MS" w:eastAsia="Trebuchet MS" w:hAnsi="Trebuchet MS" w:cs="Trebuchet MS"/>
          <w:i/>
          <w:w w:val="99"/>
        </w:rPr>
        <w:t>el</w:t>
      </w:r>
      <w:r>
        <w:rPr>
          <w:rFonts w:ascii="Trebuchet MS" w:eastAsia="Trebuchet MS" w:hAnsi="Trebuchet MS" w:cs="Trebuchet MS"/>
          <w:i/>
          <w:spacing w:val="1"/>
          <w:w w:val="99"/>
        </w:rPr>
        <w:t>e</w:t>
      </w:r>
      <w:r>
        <w:rPr>
          <w:rFonts w:ascii="Trebuchet MS" w:eastAsia="Trebuchet MS" w:hAnsi="Trebuchet MS" w:cs="Trebuchet MS"/>
          <w:i/>
          <w:w w:val="99"/>
        </w:rPr>
        <w:t>a</w:t>
      </w:r>
      <w:r>
        <w:rPr>
          <w:rFonts w:ascii="Trebuchet MS" w:eastAsia="Trebuchet MS" w:hAnsi="Trebuchet MS" w:cs="Trebuchet MS"/>
          <w:i/>
          <w:spacing w:val="1"/>
          <w:w w:val="99"/>
        </w:rPr>
        <w:t>s</w:t>
      </w:r>
      <w:r>
        <w:rPr>
          <w:rFonts w:ascii="Trebuchet MS" w:eastAsia="Trebuchet MS" w:hAnsi="Trebuchet MS" w:cs="Trebuchet MS"/>
          <w:i/>
          <w:w w:val="99"/>
        </w:rPr>
        <w:t>e</w:t>
      </w:r>
      <w:proofErr w:type="gramStart"/>
      <w:r>
        <w:rPr>
          <w:rFonts w:ascii="Trebuchet MS" w:eastAsia="Trebuchet MS" w:hAnsi="Trebuchet MS" w:cs="Trebuchet MS"/>
          <w:i/>
          <w:w w:val="99"/>
        </w:rPr>
        <w:t>#</w:t>
      </w:r>
      <w:r>
        <w:rPr>
          <w:rFonts w:ascii="Trebuchet MS" w:eastAsia="Trebuchet MS" w:hAnsi="Trebuchet MS" w:cs="Trebuchet MS"/>
          <w:spacing w:val="1"/>
          <w:w w:val="99"/>
        </w:rPr>
        <w:t>.</w:t>
      </w:r>
      <w:r>
        <w:rPr>
          <w:rFonts w:ascii="Trebuchet MS" w:eastAsia="Trebuchet MS" w:hAnsi="Trebuchet MS" w:cs="Trebuchet MS"/>
          <w:w w:val="99"/>
        </w:rPr>
        <w:t>x8</w:t>
      </w:r>
      <w:r>
        <w:rPr>
          <w:rFonts w:ascii="Trebuchet MS" w:eastAsia="Trebuchet MS" w:hAnsi="Trebuchet MS" w:cs="Trebuchet MS"/>
          <w:spacing w:val="1"/>
          <w:w w:val="99"/>
        </w:rPr>
        <w:t>6</w:t>
      </w:r>
      <w:r>
        <w:rPr>
          <w:rFonts w:ascii="Trebuchet MS" w:eastAsia="Trebuchet MS" w:hAnsi="Trebuchet MS" w:cs="Trebuchet MS"/>
          <w:w w:val="99"/>
        </w:rPr>
        <w:t>_64</w:t>
      </w:r>
      <w:r>
        <w:rPr>
          <w:rFonts w:ascii="Trebuchet MS" w:eastAsia="Trebuchet MS" w:hAnsi="Trebuchet MS" w:cs="Trebuchet MS"/>
          <w:spacing w:val="1"/>
          <w:w w:val="99"/>
        </w:rPr>
        <w:t>.</w:t>
      </w:r>
      <w:r>
        <w:rPr>
          <w:rFonts w:ascii="Trebuchet MS" w:eastAsia="Trebuchet MS" w:hAnsi="Trebuchet MS" w:cs="Trebuchet MS"/>
          <w:w w:val="99"/>
        </w:rPr>
        <w:t>tar</w:t>
      </w:r>
      <w:proofErr w:type="gramEnd"/>
    </w:p>
    <w:p w:rsidR="003C4C23" w:rsidRPr="00C05CF1" w:rsidRDefault="00C05CF1" w:rsidP="00C05CF1">
      <w:pPr>
        <w:pStyle w:val="ListParagraph"/>
        <w:numPr>
          <w:ilvl w:val="0"/>
          <w:numId w:val="3"/>
        </w:numPr>
        <w:spacing w:before="96"/>
        <w:rPr>
          <w:rFonts w:ascii="Trebuchet MS" w:eastAsia="Trebuchet MS" w:hAnsi="Trebuchet MS" w:cs="Trebuchet MS"/>
        </w:rPr>
      </w:pPr>
      <w:r w:rsidRPr="00C05CF1">
        <w:rPr>
          <w:rFonts w:ascii="Trebuchet MS" w:eastAsia="Trebuchet MS" w:hAnsi="Trebuchet MS" w:cs="Trebuchet MS"/>
          <w:color w:val="000000"/>
        </w:rPr>
        <w:t>Install</w:t>
      </w:r>
      <w:r w:rsidRPr="00C05CF1">
        <w:rPr>
          <w:rFonts w:ascii="Trebuchet MS" w:eastAsia="Trebuchet MS" w:hAnsi="Trebuchet MS" w:cs="Trebuchet MS"/>
          <w:color w:val="000000"/>
          <w:spacing w:val="-5"/>
        </w:rPr>
        <w:t xml:space="preserve"> </w:t>
      </w:r>
      <w:r w:rsidRPr="00C05CF1">
        <w:rPr>
          <w:rFonts w:ascii="Trebuchet MS" w:eastAsia="Trebuchet MS" w:hAnsi="Trebuchet MS" w:cs="Trebuchet MS"/>
          <w:color w:val="000000"/>
        </w:rPr>
        <w:t>the</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RPMs.</w:t>
      </w:r>
      <w:r w:rsidRPr="00C05CF1">
        <w:rPr>
          <w:rFonts w:ascii="Trebuchet MS" w:eastAsia="Trebuchet MS" w:hAnsi="Trebuchet MS" w:cs="Trebuchet MS"/>
          <w:color w:val="000000"/>
          <w:spacing w:val="55"/>
        </w:rPr>
        <w:t xml:space="preserve"> </w:t>
      </w:r>
      <w:r w:rsidRPr="00C05CF1">
        <w:rPr>
          <w:rFonts w:ascii="Trebuchet MS" w:eastAsia="Trebuchet MS" w:hAnsi="Trebuchet MS" w:cs="Trebuchet MS"/>
          <w:color w:val="000000"/>
        </w:rPr>
        <w:t>The</w:t>
      </w:r>
      <w:r w:rsidR="00670DCC" w:rsidRPr="00C05CF1">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MariaDB</w:t>
      </w:r>
      <w:proofErr w:type="spellEnd"/>
      <w:r w:rsidR="00025EC9">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ColumnStore</w:t>
      </w:r>
      <w:proofErr w:type="spellEnd"/>
      <w:r w:rsidRPr="00C05CF1">
        <w:rPr>
          <w:rFonts w:ascii="Trebuchet MS" w:eastAsia="Trebuchet MS" w:hAnsi="Trebuchet MS" w:cs="Trebuchet MS"/>
          <w:color w:val="000000"/>
          <w:spacing w:val="-4"/>
        </w:rPr>
        <w:t xml:space="preserve"> </w:t>
      </w:r>
      <w:r w:rsidRPr="00C05CF1">
        <w:rPr>
          <w:rFonts w:ascii="Trebuchet MS" w:eastAsia="Trebuchet MS" w:hAnsi="Trebuchet MS" w:cs="Trebuchet MS"/>
          <w:color w:val="000000"/>
        </w:rPr>
        <w:t>s</w:t>
      </w:r>
      <w:r w:rsidRPr="00C05CF1">
        <w:rPr>
          <w:rFonts w:ascii="Trebuchet MS" w:eastAsia="Trebuchet MS" w:hAnsi="Trebuchet MS" w:cs="Trebuchet MS"/>
          <w:color w:val="000000"/>
          <w:spacing w:val="1"/>
        </w:rPr>
        <w:t>o</w:t>
      </w:r>
      <w:r w:rsidRPr="00C05CF1">
        <w:rPr>
          <w:rFonts w:ascii="Trebuchet MS" w:eastAsia="Trebuchet MS" w:hAnsi="Trebuchet MS" w:cs="Trebuchet MS"/>
          <w:color w:val="000000"/>
        </w:rPr>
        <w:t>ftware</w:t>
      </w:r>
      <w:r w:rsidRPr="00C05CF1">
        <w:rPr>
          <w:rFonts w:ascii="Trebuchet MS" w:eastAsia="Trebuchet MS" w:hAnsi="Trebuchet MS" w:cs="Trebuchet MS"/>
          <w:color w:val="000000"/>
          <w:spacing w:val="-7"/>
        </w:rPr>
        <w:t xml:space="preserve"> </w:t>
      </w:r>
      <w:r w:rsidRPr="00C05CF1">
        <w:rPr>
          <w:rFonts w:ascii="Trebuchet MS" w:eastAsia="Trebuchet MS" w:hAnsi="Trebuchet MS" w:cs="Trebuchet MS"/>
          <w:color w:val="000000"/>
        </w:rPr>
        <w:t>will</w:t>
      </w:r>
      <w:r w:rsidRPr="00C05CF1">
        <w:rPr>
          <w:rFonts w:ascii="Trebuchet MS" w:eastAsia="Trebuchet MS" w:hAnsi="Trebuchet MS" w:cs="Trebuchet MS"/>
          <w:color w:val="000000"/>
          <w:spacing w:val="-3"/>
        </w:rPr>
        <w:t xml:space="preserve"> </w:t>
      </w:r>
      <w:r w:rsidRPr="00C05CF1">
        <w:rPr>
          <w:rFonts w:ascii="Trebuchet MS" w:eastAsia="Trebuchet MS" w:hAnsi="Trebuchet MS" w:cs="Trebuchet MS"/>
          <w:color w:val="000000"/>
        </w:rPr>
        <w:t>be</w:t>
      </w:r>
      <w:r w:rsidRPr="00C05CF1">
        <w:rPr>
          <w:rFonts w:ascii="Trebuchet MS" w:eastAsia="Trebuchet MS" w:hAnsi="Trebuchet MS" w:cs="Trebuchet MS"/>
          <w:color w:val="000000"/>
          <w:spacing w:val="-2"/>
        </w:rPr>
        <w:t xml:space="preserve"> </w:t>
      </w:r>
      <w:r w:rsidRPr="00C05CF1">
        <w:rPr>
          <w:rFonts w:ascii="Trebuchet MS" w:eastAsia="Trebuchet MS" w:hAnsi="Trebuchet MS" w:cs="Trebuchet MS"/>
          <w:color w:val="000000"/>
        </w:rPr>
        <w:t>insta</w:t>
      </w:r>
      <w:r w:rsidRPr="00C05CF1">
        <w:rPr>
          <w:rFonts w:ascii="Trebuchet MS" w:eastAsia="Trebuchet MS" w:hAnsi="Trebuchet MS" w:cs="Trebuchet MS"/>
          <w:color w:val="000000"/>
          <w:spacing w:val="1"/>
        </w:rPr>
        <w:t>l</w:t>
      </w:r>
      <w:r w:rsidRPr="00C05CF1">
        <w:rPr>
          <w:rFonts w:ascii="Trebuchet MS" w:eastAsia="Trebuchet MS" w:hAnsi="Trebuchet MS" w:cs="Trebuchet MS"/>
          <w:color w:val="000000"/>
        </w:rPr>
        <w:t>led</w:t>
      </w:r>
      <w:r w:rsidRPr="00C05CF1">
        <w:rPr>
          <w:rFonts w:ascii="Trebuchet MS" w:eastAsia="Trebuchet MS" w:hAnsi="Trebuchet MS" w:cs="Trebuchet MS"/>
          <w:color w:val="000000"/>
          <w:spacing w:val="-8"/>
        </w:rPr>
        <w:t xml:space="preserve"> </w:t>
      </w:r>
      <w:r w:rsidRPr="00C05CF1">
        <w:rPr>
          <w:rFonts w:ascii="Trebuchet MS" w:eastAsia="Trebuchet MS" w:hAnsi="Trebuchet MS" w:cs="Trebuchet MS"/>
          <w:color w:val="000000"/>
        </w:rPr>
        <w:t>in</w:t>
      </w:r>
    </w:p>
    <w:p w:rsidR="003C4C23" w:rsidRDefault="00C05CF1">
      <w:pPr>
        <w:spacing w:before="7"/>
        <w:ind w:left="3195" w:right="4919"/>
        <w:jc w:val="center"/>
        <w:rPr>
          <w:rFonts w:ascii="Trebuchet MS" w:eastAsia="Trebuchet MS" w:hAnsi="Trebuchet MS" w:cs="Trebuchet MS"/>
        </w:rPr>
      </w:pPr>
      <w:r>
        <w:rPr>
          <w:rFonts w:ascii="Trebuchet MS" w:eastAsia="Trebuchet MS" w:hAnsi="Trebuchet MS" w:cs="Trebuchet MS"/>
          <w:w w:val="99"/>
        </w:rPr>
        <w:t>/</w:t>
      </w:r>
      <w:proofErr w:type="spellStart"/>
      <w:r>
        <w:rPr>
          <w:rFonts w:ascii="Trebuchet MS" w:eastAsia="Trebuchet MS" w:hAnsi="Trebuchet MS" w:cs="Trebuchet MS"/>
          <w:w w:val="99"/>
        </w:rPr>
        <w:t>u</w:t>
      </w:r>
      <w:r>
        <w:rPr>
          <w:rFonts w:ascii="Trebuchet MS" w:eastAsia="Trebuchet MS" w:hAnsi="Trebuchet MS" w:cs="Trebuchet MS"/>
          <w:spacing w:val="1"/>
          <w:w w:val="99"/>
        </w:rPr>
        <w:t>s</w:t>
      </w:r>
      <w:r>
        <w:rPr>
          <w:rFonts w:ascii="Trebuchet MS" w:eastAsia="Trebuchet MS" w:hAnsi="Trebuchet MS" w:cs="Trebuchet MS"/>
          <w:spacing w:val="-1"/>
          <w:w w:val="99"/>
        </w:rPr>
        <w:t>r</w:t>
      </w:r>
      <w:proofErr w:type="spellEnd"/>
      <w:r>
        <w:rPr>
          <w:rFonts w:ascii="Trebuchet MS" w:eastAsia="Trebuchet MS" w:hAnsi="Trebuchet MS" w:cs="Trebuchet MS"/>
          <w:spacing w:val="1"/>
          <w:w w:val="99"/>
        </w:rPr>
        <w:t>/</w:t>
      </w:r>
      <w:r>
        <w:rPr>
          <w:rFonts w:ascii="Trebuchet MS" w:eastAsia="Trebuchet MS" w:hAnsi="Trebuchet MS" w:cs="Trebuchet MS"/>
          <w:w w:val="99"/>
        </w:rPr>
        <w:t>lo</w:t>
      </w:r>
      <w:r>
        <w:rPr>
          <w:rFonts w:ascii="Trebuchet MS" w:eastAsia="Trebuchet MS" w:hAnsi="Trebuchet MS" w:cs="Trebuchet MS"/>
          <w:spacing w:val="1"/>
          <w:w w:val="99"/>
        </w:rPr>
        <w:t>c</w:t>
      </w:r>
      <w:r>
        <w:rPr>
          <w:rFonts w:ascii="Trebuchet MS" w:eastAsia="Trebuchet MS" w:hAnsi="Trebuchet MS" w:cs="Trebuchet MS"/>
          <w:w w:val="99"/>
        </w:rPr>
        <w:t>al</w:t>
      </w:r>
      <w:r>
        <w:rPr>
          <w:rFonts w:ascii="Trebuchet MS" w:eastAsia="Trebuchet MS" w:hAnsi="Trebuchet MS" w:cs="Trebuchet MS"/>
          <w:spacing w:val="1"/>
          <w:w w:val="99"/>
        </w:rPr>
        <w:t>/.</w:t>
      </w:r>
    </w:p>
    <w:p w:rsidR="003C4C23" w:rsidRDefault="003C4C23">
      <w:pPr>
        <w:spacing w:before="7" w:line="100" w:lineRule="exact"/>
        <w:rPr>
          <w:sz w:val="10"/>
          <w:szCs w:val="10"/>
        </w:rPr>
      </w:pPr>
    </w:p>
    <w:p w:rsidR="003C4C23" w:rsidRDefault="00C05CF1">
      <w:pPr>
        <w:ind w:left="3523" w:right="3550"/>
        <w:jc w:val="center"/>
        <w:rPr>
          <w:rFonts w:ascii="Trebuchet MS" w:eastAsia="Trebuchet MS" w:hAnsi="Trebuchet MS" w:cs="Trebuchet MS"/>
        </w:rPr>
        <w:sectPr w:rsidR="003C4C23" w:rsidSect="003358F2">
          <w:footerReference w:type="default" r:id="rId13"/>
          <w:pgSz w:w="12240" w:h="15840"/>
          <w:pgMar w:top="979" w:right="965" w:bottom="288" w:left="1325" w:header="346" w:footer="1022" w:gutter="0"/>
          <w:pgNumType w:start="1"/>
          <w:cols w:space="720"/>
        </w:sectPr>
      </w:pPr>
      <w:r>
        <w:rPr>
          <w:rFonts w:ascii="Trebuchet MS" w:eastAsia="Trebuchet MS" w:hAnsi="Trebuchet MS" w:cs="Trebuchet MS"/>
        </w:rPr>
        <w:t>rpm</w:t>
      </w:r>
      <w:r>
        <w:rPr>
          <w:rFonts w:ascii="Trebuchet MS" w:eastAsia="Trebuchet MS" w:hAnsi="Trebuchet MS" w:cs="Trebuchet MS"/>
          <w:spacing w:val="-4"/>
        </w:rPr>
        <w:t xml:space="preserve"> </w:t>
      </w:r>
      <w:r>
        <w:rPr>
          <w:rFonts w:ascii="Trebuchet MS" w:eastAsia="Trebuchet MS" w:hAnsi="Trebuchet MS" w:cs="Trebuchet MS"/>
        </w:rPr>
        <w:t>-</w:t>
      </w:r>
      <w:proofErr w:type="spellStart"/>
      <w:r>
        <w:rPr>
          <w:rFonts w:ascii="Trebuchet MS" w:eastAsia="Trebuchet MS" w:hAnsi="Trebuchet MS" w:cs="Trebuchet MS"/>
        </w:rPr>
        <w:t>ivh</w:t>
      </w:r>
      <w:proofErr w:type="spellEnd"/>
      <w:r>
        <w:rPr>
          <w:rFonts w:ascii="Trebuchet MS" w:eastAsia="Trebuchet MS" w:hAnsi="Trebuchet MS" w:cs="Trebuchet MS"/>
          <w:spacing w:val="-3"/>
        </w:rPr>
        <w:t xml:space="preserve"> </w:t>
      </w:r>
      <w:r>
        <w:rPr>
          <w:rFonts w:ascii="Trebuchet MS" w:eastAsia="Trebuchet MS" w:hAnsi="Trebuchet MS" w:cs="Trebuchet MS"/>
          <w:spacing w:val="1"/>
          <w:w w:val="99"/>
        </w:rPr>
        <w:t>*</w:t>
      </w:r>
      <w:r>
        <w:rPr>
          <w:rFonts w:ascii="Trebuchet MS" w:eastAsia="Trebuchet MS" w:hAnsi="Trebuchet MS" w:cs="Trebuchet MS"/>
          <w:i/>
          <w:spacing w:val="1"/>
          <w:w w:val="99"/>
        </w:rPr>
        <w:t>r</w:t>
      </w:r>
      <w:r>
        <w:rPr>
          <w:rFonts w:ascii="Trebuchet MS" w:eastAsia="Trebuchet MS" w:hAnsi="Trebuchet MS" w:cs="Trebuchet MS"/>
          <w:i/>
          <w:w w:val="99"/>
        </w:rPr>
        <w:t>el</w:t>
      </w:r>
      <w:r>
        <w:rPr>
          <w:rFonts w:ascii="Trebuchet MS" w:eastAsia="Trebuchet MS" w:hAnsi="Trebuchet MS" w:cs="Trebuchet MS"/>
          <w:i/>
          <w:spacing w:val="1"/>
          <w:w w:val="99"/>
        </w:rPr>
        <w:t>e</w:t>
      </w:r>
      <w:r>
        <w:rPr>
          <w:rFonts w:ascii="Trebuchet MS" w:eastAsia="Trebuchet MS" w:hAnsi="Trebuchet MS" w:cs="Trebuchet MS"/>
          <w:i/>
          <w:w w:val="99"/>
        </w:rPr>
        <w:t>a</w:t>
      </w:r>
      <w:r>
        <w:rPr>
          <w:rFonts w:ascii="Trebuchet MS" w:eastAsia="Trebuchet MS" w:hAnsi="Trebuchet MS" w:cs="Trebuchet MS"/>
          <w:i/>
          <w:spacing w:val="1"/>
          <w:w w:val="99"/>
        </w:rPr>
        <w:t>s</w:t>
      </w:r>
      <w:r>
        <w:rPr>
          <w:rFonts w:ascii="Trebuchet MS" w:eastAsia="Trebuchet MS" w:hAnsi="Trebuchet MS" w:cs="Trebuchet MS"/>
          <w:i/>
          <w:w w:val="99"/>
        </w:rPr>
        <w:t>e#</w:t>
      </w:r>
      <w:r>
        <w:rPr>
          <w:rFonts w:ascii="Trebuchet MS" w:eastAsia="Trebuchet MS" w:hAnsi="Trebuchet MS" w:cs="Trebuchet MS"/>
          <w:i/>
          <w:spacing w:val="1"/>
          <w:w w:val="99"/>
        </w:rPr>
        <w:t>*</w:t>
      </w:r>
      <w:r>
        <w:rPr>
          <w:rFonts w:ascii="Trebuchet MS" w:eastAsia="Trebuchet MS" w:hAnsi="Trebuchet MS" w:cs="Trebuchet MS"/>
          <w:w w:val="99"/>
        </w:rPr>
        <w:t>.rpm</w:t>
      </w: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before="2" w:line="200" w:lineRule="exact"/>
      </w:pPr>
    </w:p>
    <w:p w:rsidR="003C4C23" w:rsidRDefault="00C05CF1">
      <w:pPr>
        <w:spacing w:line="280" w:lineRule="exact"/>
        <w:ind w:left="140"/>
        <w:rPr>
          <w:rFonts w:ascii="Arial Black" w:eastAsia="Arial Black" w:hAnsi="Arial Black" w:cs="Arial Black"/>
          <w:sz w:val="22"/>
          <w:szCs w:val="22"/>
        </w:rPr>
      </w:pPr>
      <w:r>
        <w:rPr>
          <w:rFonts w:ascii="Arial Black" w:eastAsia="Arial Black" w:hAnsi="Arial Black" w:cs="Arial Black"/>
          <w:b/>
          <w:position w:val="1"/>
          <w:sz w:val="22"/>
          <w:szCs w:val="22"/>
        </w:rPr>
        <w:t>Initi</w:t>
      </w:r>
      <w:r>
        <w:rPr>
          <w:rFonts w:ascii="Arial Black" w:eastAsia="Arial Black" w:hAnsi="Arial Black" w:cs="Arial Black"/>
          <w:b/>
          <w:spacing w:val="1"/>
          <w:position w:val="1"/>
          <w:sz w:val="22"/>
          <w:szCs w:val="22"/>
        </w:rPr>
        <w:t>a</w:t>
      </w:r>
      <w:r>
        <w:rPr>
          <w:rFonts w:ascii="Arial Black" w:eastAsia="Arial Black" w:hAnsi="Arial Black" w:cs="Arial Black"/>
          <w:b/>
          <w:position w:val="1"/>
          <w:sz w:val="22"/>
          <w:szCs w:val="22"/>
        </w:rPr>
        <w:t>l</w:t>
      </w:r>
      <w:r>
        <w:rPr>
          <w:rFonts w:ascii="Arial Black" w:eastAsia="Arial Black" w:hAnsi="Arial Black" w:cs="Arial Black"/>
          <w:b/>
          <w:spacing w:val="-8"/>
          <w:position w:val="1"/>
          <w:sz w:val="22"/>
          <w:szCs w:val="22"/>
        </w:rPr>
        <w:t xml:space="preserve"> </w:t>
      </w:r>
      <w:r>
        <w:rPr>
          <w:rFonts w:ascii="Arial Black" w:eastAsia="Arial Black" w:hAnsi="Arial Black" w:cs="Arial Black"/>
          <w:b/>
          <w:position w:val="1"/>
          <w:sz w:val="22"/>
          <w:szCs w:val="22"/>
        </w:rPr>
        <w:t>D</w:t>
      </w:r>
      <w:r>
        <w:rPr>
          <w:rFonts w:ascii="Arial Black" w:eastAsia="Arial Black" w:hAnsi="Arial Black" w:cs="Arial Black"/>
          <w:b/>
          <w:spacing w:val="-4"/>
          <w:position w:val="1"/>
          <w:sz w:val="22"/>
          <w:szCs w:val="22"/>
        </w:rPr>
        <w:t>o</w:t>
      </w:r>
      <w:r>
        <w:rPr>
          <w:rFonts w:ascii="Arial Black" w:eastAsia="Arial Black" w:hAnsi="Arial Black" w:cs="Arial Black"/>
          <w:b/>
          <w:position w:val="1"/>
          <w:sz w:val="22"/>
          <w:szCs w:val="22"/>
        </w:rPr>
        <w:t>wnload/Install</w:t>
      </w:r>
      <w:r>
        <w:rPr>
          <w:rFonts w:ascii="Arial Black" w:eastAsia="Arial Black" w:hAnsi="Arial Black" w:cs="Arial Black"/>
          <w:b/>
          <w:spacing w:val="-20"/>
          <w:position w:val="1"/>
          <w:sz w:val="22"/>
          <w:szCs w:val="22"/>
        </w:rPr>
        <w:t xml:space="preserve"> </w:t>
      </w:r>
      <w:r>
        <w:rPr>
          <w:rFonts w:ascii="Arial Black" w:eastAsia="Arial Black" w:hAnsi="Arial Black" w:cs="Arial Black"/>
          <w:b/>
          <w:position w:val="1"/>
          <w:sz w:val="22"/>
          <w:szCs w:val="22"/>
        </w:rPr>
        <w:t>of</w:t>
      </w:r>
      <w:r>
        <w:rPr>
          <w:rFonts w:ascii="Arial Black" w:eastAsia="Arial Black" w:hAnsi="Arial Black" w:cs="Arial Black"/>
          <w:b/>
          <w:spacing w:val="-2"/>
          <w:position w:val="1"/>
          <w:sz w:val="22"/>
          <w:szCs w:val="22"/>
        </w:rPr>
        <w:t xml:space="preserve"> </w:t>
      </w:r>
      <w:proofErr w:type="spellStart"/>
      <w:r w:rsidR="00025EC9">
        <w:rPr>
          <w:rFonts w:ascii="Arial Black" w:eastAsia="Arial Black" w:hAnsi="Arial Black" w:cs="Arial Black"/>
          <w:b/>
          <w:position w:val="1"/>
          <w:sz w:val="22"/>
          <w:szCs w:val="22"/>
        </w:rPr>
        <w:t>MariaDB</w:t>
      </w:r>
      <w:proofErr w:type="spellEnd"/>
      <w:r w:rsidR="00025EC9">
        <w:rPr>
          <w:rFonts w:ascii="Arial Black" w:eastAsia="Arial Black" w:hAnsi="Arial Black" w:cs="Arial Black"/>
          <w:b/>
          <w:position w:val="1"/>
          <w:sz w:val="22"/>
          <w:szCs w:val="22"/>
        </w:rPr>
        <w:t xml:space="preserve"> </w:t>
      </w:r>
      <w:proofErr w:type="spellStart"/>
      <w:r w:rsidR="00025EC9">
        <w:rPr>
          <w:rFonts w:ascii="Arial Black" w:eastAsia="Arial Black" w:hAnsi="Arial Black" w:cs="Arial Black"/>
          <w:b/>
          <w:position w:val="1"/>
          <w:sz w:val="22"/>
          <w:szCs w:val="22"/>
        </w:rPr>
        <w:t>ColumnStore</w:t>
      </w:r>
      <w:proofErr w:type="spellEnd"/>
      <w:r>
        <w:rPr>
          <w:rFonts w:ascii="Arial Black" w:eastAsia="Arial Black" w:hAnsi="Arial Black" w:cs="Arial Black"/>
          <w:b/>
          <w:spacing w:val="-10"/>
          <w:position w:val="1"/>
          <w:sz w:val="22"/>
          <w:szCs w:val="22"/>
        </w:rPr>
        <w:t xml:space="preserve"> </w:t>
      </w:r>
      <w:r>
        <w:rPr>
          <w:rFonts w:ascii="Arial Black" w:eastAsia="Arial Black" w:hAnsi="Arial Black" w:cs="Arial Black"/>
          <w:b/>
          <w:position w:val="1"/>
          <w:sz w:val="22"/>
          <w:szCs w:val="22"/>
        </w:rPr>
        <w:t>Bina</w:t>
      </w:r>
      <w:r>
        <w:rPr>
          <w:rFonts w:ascii="Arial Black" w:eastAsia="Arial Black" w:hAnsi="Arial Black" w:cs="Arial Black"/>
          <w:b/>
          <w:spacing w:val="13"/>
          <w:position w:val="1"/>
          <w:sz w:val="22"/>
          <w:szCs w:val="22"/>
        </w:rPr>
        <w:t>r</w:t>
      </w:r>
      <w:r>
        <w:rPr>
          <w:rFonts w:ascii="Arial Black" w:eastAsia="Arial Black" w:hAnsi="Arial Black" w:cs="Arial Black"/>
          <w:b/>
          <w:position w:val="1"/>
          <w:sz w:val="22"/>
          <w:szCs w:val="22"/>
        </w:rPr>
        <w:t>y</w:t>
      </w:r>
      <w:r>
        <w:rPr>
          <w:rFonts w:ascii="Arial Black" w:eastAsia="Arial Black" w:hAnsi="Arial Black" w:cs="Arial Black"/>
          <w:b/>
          <w:spacing w:val="-8"/>
          <w:position w:val="1"/>
          <w:sz w:val="22"/>
          <w:szCs w:val="22"/>
        </w:rPr>
        <w:t xml:space="preserve"> </w:t>
      </w:r>
      <w:r>
        <w:rPr>
          <w:rFonts w:ascii="Arial Black" w:eastAsia="Arial Black" w:hAnsi="Arial Black" w:cs="Arial Black"/>
          <w:b/>
          <w:position w:val="1"/>
          <w:sz w:val="22"/>
          <w:szCs w:val="22"/>
        </w:rPr>
        <w:t>pa</w:t>
      </w:r>
      <w:r>
        <w:rPr>
          <w:rFonts w:ascii="Arial Black" w:eastAsia="Arial Black" w:hAnsi="Arial Black" w:cs="Arial Black"/>
          <w:b/>
          <w:spacing w:val="-4"/>
          <w:position w:val="1"/>
          <w:sz w:val="22"/>
          <w:szCs w:val="22"/>
        </w:rPr>
        <w:t>c</w:t>
      </w:r>
      <w:r>
        <w:rPr>
          <w:rFonts w:ascii="Arial Black" w:eastAsia="Arial Black" w:hAnsi="Arial Black" w:cs="Arial Black"/>
          <w:b/>
          <w:spacing w:val="1"/>
          <w:position w:val="1"/>
          <w:sz w:val="22"/>
          <w:szCs w:val="22"/>
        </w:rPr>
        <w:t>k</w:t>
      </w:r>
      <w:r>
        <w:rPr>
          <w:rFonts w:ascii="Arial Black" w:eastAsia="Arial Black" w:hAnsi="Arial Black" w:cs="Arial Black"/>
          <w:b/>
          <w:spacing w:val="4"/>
          <w:position w:val="1"/>
          <w:sz w:val="22"/>
          <w:szCs w:val="22"/>
        </w:rPr>
        <w:t>a</w:t>
      </w:r>
      <w:r>
        <w:rPr>
          <w:rFonts w:ascii="Arial Black" w:eastAsia="Arial Black" w:hAnsi="Arial Black" w:cs="Arial Black"/>
          <w:b/>
          <w:position w:val="1"/>
          <w:sz w:val="22"/>
          <w:szCs w:val="22"/>
        </w:rPr>
        <w:t>ge</w:t>
      </w:r>
    </w:p>
    <w:p w:rsidR="003C4C23" w:rsidRDefault="003C4C23">
      <w:pPr>
        <w:spacing w:before="1" w:line="100" w:lineRule="exact"/>
        <w:rPr>
          <w:sz w:val="11"/>
          <w:szCs w:val="11"/>
        </w:rPr>
      </w:pPr>
    </w:p>
    <w:p w:rsidR="003C4C23" w:rsidRDefault="00C05CF1">
      <w:pPr>
        <w:ind w:left="572"/>
        <w:rPr>
          <w:rFonts w:ascii="Trebuchet MS" w:eastAsia="Trebuchet MS" w:hAnsi="Trebuchet MS" w:cs="Trebuchet MS"/>
        </w:rPr>
      </w:pPr>
      <w:r>
        <w:rPr>
          <w:rFonts w:ascii="Trebuchet MS" w:eastAsia="Trebuchet MS" w:hAnsi="Trebuchet MS" w:cs="Trebuchet MS"/>
        </w:rPr>
        <w:t>In</w:t>
      </w:r>
      <w:r>
        <w:rPr>
          <w:rFonts w:ascii="Trebuchet MS" w:eastAsia="Trebuchet MS" w:hAnsi="Trebuchet MS" w:cs="Trebuchet MS"/>
          <w:spacing w:val="1"/>
        </w:rPr>
        <w:t>s</w:t>
      </w:r>
      <w:r>
        <w:rPr>
          <w:rFonts w:ascii="Trebuchet MS" w:eastAsia="Trebuchet MS" w:hAnsi="Trebuchet MS" w:cs="Trebuchet MS"/>
          <w:spacing w:val="-1"/>
        </w:rPr>
        <w:t>t</w:t>
      </w:r>
      <w:r>
        <w:rPr>
          <w:rFonts w:ascii="Trebuchet MS" w:eastAsia="Trebuchet MS" w:hAnsi="Trebuchet MS" w:cs="Trebuchet MS"/>
          <w:spacing w:val="1"/>
        </w:rPr>
        <w:t>a</w:t>
      </w:r>
      <w:r>
        <w:rPr>
          <w:rFonts w:ascii="Trebuchet MS" w:eastAsia="Trebuchet MS" w:hAnsi="Trebuchet MS" w:cs="Trebuchet MS"/>
        </w:rPr>
        <w:t>ll</w:t>
      </w:r>
      <w:r w:rsidR="00670DCC">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MariaDB</w:t>
      </w:r>
      <w:proofErr w:type="spellEnd"/>
      <w:r w:rsidR="00025EC9">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spacing w:val="1"/>
        </w:rPr>
        <w:t>a</w:t>
      </w:r>
      <w:r>
        <w:rPr>
          <w:rFonts w:ascii="Trebuchet MS" w:eastAsia="Trebuchet MS" w:hAnsi="Trebuchet MS" w:cs="Trebuchet MS"/>
        </w:rPr>
        <w:t>s</w:t>
      </w:r>
      <w:r>
        <w:rPr>
          <w:rFonts w:ascii="Trebuchet MS" w:eastAsia="Trebuchet MS" w:hAnsi="Trebuchet MS" w:cs="Trebuchet MS"/>
          <w:spacing w:val="-2"/>
        </w:rPr>
        <w:t xml:space="preserve"> </w:t>
      </w:r>
      <w:r>
        <w:rPr>
          <w:rFonts w:ascii="Trebuchet MS" w:eastAsia="Trebuchet MS" w:hAnsi="Trebuchet MS" w:cs="Trebuchet MS"/>
        </w:rPr>
        <w:t>u</w:t>
      </w:r>
      <w:r>
        <w:rPr>
          <w:rFonts w:ascii="Trebuchet MS" w:eastAsia="Trebuchet MS" w:hAnsi="Trebuchet MS" w:cs="Trebuchet MS"/>
          <w:spacing w:val="1"/>
        </w:rPr>
        <w:t>s</w:t>
      </w:r>
      <w:r>
        <w:rPr>
          <w:rFonts w:ascii="Trebuchet MS" w:eastAsia="Trebuchet MS" w:hAnsi="Trebuchet MS" w:cs="Trebuchet MS"/>
        </w:rPr>
        <w:t>er</w:t>
      </w:r>
      <w:r>
        <w:rPr>
          <w:rFonts w:ascii="Trebuchet MS" w:eastAsia="Trebuchet MS" w:hAnsi="Trebuchet MS" w:cs="Trebuchet MS"/>
          <w:spacing w:val="-3"/>
        </w:rPr>
        <w:t xml:space="preserve"> </w:t>
      </w:r>
      <w:r>
        <w:rPr>
          <w:rFonts w:ascii="Trebuchet MS" w:eastAsia="Trebuchet MS" w:hAnsi="Trebuchet MS" w:cs="Trebuchet MS"/>
          <w:i/>
          <w:spacing w:val="1"/>
        </w:rPr>
        <w:t>r</w:t>
      </w:r>
      <w:r>
        <w:rPr>
          <w:rFonts w:ascii="Trebuchet MS" w:eastAsia="Trebuchet MS" w:hAnsi="Trebuchet MS" w:cs="Trebuchet MS"/>
          <w:i/>
        </w:rPr>
        <w:t>o</w:t>
      </w:r>
      <w:r>
        <w:rPr>
          <w:rFonts w:ascii="Trebuchet MS" w:eastAsia="Trebuchet MS" w:hAnsi="Trebuchet MS" w:cs="Trebuchet MS"/>
          <w:i/>
          <w:spacing w:val="1"/>
        </w:rPr>
        <w:t>o</w:t>
      </w:r>
      <w:r>
        <w:rPr>
          <w:rFonts w:ascii="Trebuchet MS" w:eastAsia="Trebuchet MS" w:hAnsi="Trebuchet MS" w:cs="Trebuchet MS"/>
          <w:i/>
        </w:rPr>
        <w:t>t</w:t>
      </w:r>
      <w:r>
        <w:rPr>
          <w:rFonts w:ascii="Trebuchet MS" w:eastAsia="Trebuchet MS" w:hAnsi="Trebuchet MS" w:cs="Trebuchet MS"/>
          <w:i/>
          <w:spacing w:val="-4"/>
        </w:rPr>
        <w:t xml:space="preserve"> </w:t>
      </w:r>
      <w:r>
        <w:rPr>
          <w:rFonts w:ascii="Trebuchet MS" w:eastAsia="Trebuchet MS" w:hAnsi="Trebuchet MS" w:cs="Trebuchet MS"/>
        </w:rPr>
        <w:t>on</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se</w:t>
      </w:r>
      <w:r>
        <w:rPr>
          <w:rFonts w:ascii="Trebuchet MS" w:eastAsia="Trebuchet MS" w:hAnsi="Trebuchet MS" w:cs="Trebuchet MS"/>
          <w:spacing w:val="-1"/>
        </w:rPr>
        <w:t>r</w:t>
      </w:r>
      <w:r>
        <w:rPr>
          <w:rFonts w:ascii="Trebuchet MS" w:eastAsia="Trebuchet MS" w:hAnsi="Trebuchet MS" w:cs="Trebuchet MS"/>
          <w:spacing w:val="1"/>
        </w:rPr>
        <w:t>v</w:t>
      </w:r>
      <w:r>
        <w:rPr>
          <w:rFonts w:ascii="Trebuchet MS" w:eastAsia="Trebuchet MS" w:hAnsi="Trebuchet MS" w:cs="Trebuchet MS"/>
        </w:rPr>
        <w:t>er</w:t>
      </w:r>
      <w:r>
        <w:rPr>
          <w:rFonts w:ascii="Trebuchet MS" w:eastAsia="Trebuchet MS" w:hAnsi="Trebuchet MS" w:cs="Trebuchet MS"/>
          <w:spacing w:val="-6"/>
        </w:rPr>
        <w:t xml:space="preserve"> </w:t>
      </w:r>
      <w:r>
        <w:rPr>
          <w:rFonts w:ascii="Trebuchet MS" w:eastAsia="Trebuchet MS" w:hAnsi="Trebuchet MS" w:cs="Trebuchet MS"/>
        </w:rPr>
        <w:t>d</w:t>
      </w:r>
      <w:r>
        <w:rPr>
          <w:rFonts w:ascii="Trebuchet MS" w:eastAsia="Trebuchet MS" w:hAnsi="Trebuchet MS" w:cs="Trebuchet MS"/>
          <w:spacing w:val="-1"/>
        </w:rPr>
        <w:t>e</w:t>
      </w:r>
      <w:r>
        <w:rPr>
          <w:rFonts w:ascii="Trebuchet MS" w:eastAsia="Trebuchet MS" w:hAnsi="Trebuchet MS" w:cs="Trebuchet MS"/>
        </w:rPr>
        <w:t>signated</w:t>
      </w:r>
      <w:r>
        <w:rPr>
          <w:rFonts w:ascii="Trebuchet MS" w:eastAsia="Trebuchet MS" w:hAnsi="Trebuchet MS" w:cs="Trebuchet MS"/>
          <w:spacing w:val="-10"/>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PM1:</w:t>
      </w:r>
    </w:p>
    <w:p w:rsidR="003C4C23" w:rsidRDefault="003C4C23">
      <w:pPr>
        <w:spacing w:before="7" w:line="100" w:lineRule="exact"/>
        <w:rPr>
          <w:sz w:val="10"/>
          <w:szCs w:val="10"/>
        </w:rPr>
      </w:pPr>
    </w:p>
    <w:p w:rsidR="003C4C23" w:rsidRDefault="00C05CF1">
      <w:pPr>
        <w:spacing w:line="247" w:lineRule="auto"/>
        <w:ind w:left="1220" w:right="1579"/>
        <w:jc w:val="both"/>
        <w:rPr>
          <w:rFonts w:ascii="Trebuchet MS" w:eastAsia="Trebuchet MS" w:hAnsi="Trebuchet MS" w:cs="Trebuchet MS"/>
        </w:rPr>
      </w:pPr>
      <w:r>
        <w:rPr>
          <w:rFonts w:ascii="Trebuchet MS" w:eastAsia="Trebuchet MS" w:hAnsi="Trebuchet MS" w:cs="Trebuchet MS"/>
          <w:b/>
        </w:rPr>
        <w:t>Note:</w:t>
      </w:r>
      <w:r>
        <w:rPr>
          <w:rFonts w:ascii="Trebuchet MS" w:eastAsia="Trebuchet MS" w:hAnsi="Trebuchet MS" w:cs="Trebuchet MS"/>
          <w:b/>
          <w:spacing w:val="-15"/>
        </w:rPr>
        <w:t xml:space="preserve"> </w:t>
      </w:r>
      <w:r>
        <w:rPr>
          <w:rFonts w:ascii="Trebuchet MS" w:eastAsia="Trebuchet MS" w:hAnsi="Trebuchet MS" w:cs="Trebuchet MS"/>
          <w:spacing w:val="-22"/>
        </w:rPr>
        <w:t>Y</w:t>
      </w:r>
      <w:r>
        <w:rPr>
          <w:rFonts w:ascii="Trebuchet MS" w:eastAsia="Trebuchet MS" w:hAnsi="Trebuchet MS" w:cs="Trebuchet MS"/>
          <w:spacing w:val="1"/>
        </w:rPr>
        <w:t>o</w:t>
      </w:r>
      <w:r>
        <w:rPr>
          <w:rFonts w:ascii="Trebuchet MS" w:eastAsia="Trebuchet MS" w:hAnsi="Trebuchet MS" w:cs="Trebuchet MS"/>
        </w:rPr>
        <w:t>u</w:t>
      </w:r>
      <w:r>
        <w:rPr>
          <w:rFonts w:ascii="Trebuchet MS" w:eastAsia="Trebuchet MS" w:hAnsi="Trebuchet MS" w:cs="Trebuchet MS"/>
          <w:spacing w:val="-12"/>
        </w:rPr>
        <w:t xml:space="preserve"> </w:t>
      </w:r>
      <w:r>
        <w:rPr>
          <w:rFonts w:ascii="Trebuchet MS" w:eastAsia="Trebuchet MS" w:hAnsi="Trebuchet MS" w:cs="Trebuchet MS"/>
          <w:spacing w:val="1"/>
        </w:rPr>
        <w:t>ma</w:t>
      </w:r>
      <w:r>
        <w:rPr>
          <w:rFonts w:ascii="Trebuchet MS" w:eastAsia="Trebuchet MS" w:hAnsi="Trebuchet MS" w:cs="Trebuchet MS"/>
        </w:rPr>
        <w:t>y</w:t>
      </w:r>
      <w:r>
        <w:rPr>
          <w:rFonts w:ascii="Trebuchet MS" w:eastAsia="Trebuchet MS" w:hAnsi="Trebuchet MS" w:cs="Trebuchet MS"/>
          <w:spacing w:val="-13"/>
        </w:rPr>
        <w:t xml:space="preserve"> </w:t>
      </w:r>
      <w:r>
        <w:rPr>
          <w:rFonts w:ascii="Trebuchet MS" w:eastAsia="Trebuchet MS" w:hAnsi="Trebuchet MS" w:cs="Trebuchet MS"/>
          <w:spacing w:val="1"/>
        </w:rPr>
        <w:t>s</w:t>
      </w:r>
      <w:r>
        <w:rPr>
          <w:rFonts w:ascii="Trebuchet MS" w:eastAsia="Trebuchet MS" w:hAnsi="Trebuchet MS" w:cs="Trebuchet MS"/>
          <w:spacing w:val="-1"/>
        </w:rPr>
        <w:t>e</w:t>
      </w:r>
      <w:r>
        <w:rPr>
          <w:rFonts w:ascii="Trebuchet MS" w:eastAsia="Trebuchet MS" w:hAnsi="Trebuchet MS" w:cs="Trebuchet MS"/>
          <w:spacing w:val="1"/>
        </w:rPr>
        <w:t>tu</w:t>
      </w:r>
      <w:r>
        <w:rPr>
          <w:rFonts w:ascii="Trebuchet MS" w:eastAsia="Trebuchet MS" w:hAnsi="Trebuchet MS" w:cs="Trebuchet MS"/>
        </w:rPr>
        <w:t>p</w:t>
      </w:r>
      <w:r>
        <w:rPr>
          <w:rFonts w:ascii="Trebuchet MS" w:eastAsia="Trebuchet MS" w:hAnsi="Trebuchet MS" w:cs="Trebuchet MS"/>
          <w:spacing w:val="-15"/>
        </w:rPr>
        <w:t xml:space="preserve"> </w:t>
      </w:r>
      <w:r>
        <w:rPr>
          <w:rFonts w:ascii="Trebuchet MS" w:eastAsia="Trebuchet MS" w:hAnsi="Trebuchet MS" w:cs="Trebuchet MS"/>
          <w:spacing w:val="1"/>
        </w:rPr>
        <w:t>use</w:t>
      </w:r>
      <w:r>
        <w:rPr>
          <w:rFonts w:ascii="Trebuchet MS" w:eastAsia="Trebuchet MS" w:hAnsi="Trebuchet MS" w:cs="Trebuchet MS"/>
          <w:spacing w:val="-1"/>
        </w:rPr>
        <w:t>r</w:t>
      </w:r>
      <w:r>
        <w:rPr>
          <w:rFonts w:ascii="Trebuchet MS" w:eastAsia="Trebuchet MS" w:hAnsi="Trebuchet MS" w:cs="Trebuchet MS"/>
        </w:rPr>
        <w:t>s</w:t>
      </w:r>
      <w:r>
        <w:rPr>
          <w:rFonts w:ascii="Trebuchet MS" w:eastAsia="Trebuchet MS" w:hAnsi="Trebuchet MS" w:cs="Trebuchet MS"/>
          <w:spacing w:val="-14"/>
        </w:rPr>
        <w:t xml:space="preserve"> </w:t>
      </w:r>
      <w:r>
        <w:rPr>
          <w:rFonts w:ascii="Trebuchet MS" w:eastAsia="Trebuchet MS" w:hAnsi="Trebuchet MS" w:cs="Trebuchet MS"/>
          <w:spacing w:val="1"/>
        </w:rPr>
        <w:t>an</w:t>
      </w:r>
      <w:r>
        <w:rPr>
          <w:rFonts w:ascii="Trebuchet MS" w:eastAsia="Trebuchet MS" w:hAnsi="Trebuchet MS" w:cs="Trebuchet MS"/>
        </w:rPr>
        <w:t>d</w:t>
      </w:r>
      <w:r>
        <w:rPr>
          <w:rFonts w:ascii="Trebuchet MS" w:eastAsia="Trebuchet MS" w:hAnsi="Trebuchet MS" w:cs="Trebuchet MS"/>
          <w:spacing w:val="-13"/>
        </w:rPr>
        <w:t xml:space="preserve"> </w:t>
      </w:r>
      <w:r>
        <w:rPr>
          <w:rFonts w:ascii="Trebuchet MS" w:eastAsia="Trebuchet MS" w:hAnsi="Trebuchet MS" w:cs="Trebuchet MS"/>
          <w:spacing w:val="1"/>
        </w:rPr>
        <w:t>p</w:t>
      </w:r>
      <w:r>
        <w:rPr>
          <w:rFonts w:ascii="Trebuchet MS" w:eastAsia="Trebuchet MS" w:hAnsi="Trebuchet MS" w:cs="Trebuchet MS"/>
          <w:spacing w:val="-1"/>
        </w:rPr>
        <w:t>e</w:t>
      </w:r>
      <w:r>
        <w:rPr>
          <w:rFonts w:ascii="Trebuchet MS" w:eastAsia="Trebuchet MS" w:hAnsi="Trebuchet MS" w:cs="Trebuchet MS"/>
          <w:spacing w:val="1"/>
        </w:rPr>
        <w:t>rmiss</w:t>
      </w:r>
      <w:r>
        <w:rPr>
          <w:rFonts w:ascii="Trebuchet MS" w:eastAsia="Trebuchet MS" w:hAnsi="Trebuchet MS" w:cs="Trebuchet MS"/>
        </w:rPr>
        <w:t>i</w:t>
      </w:r>
      <w:r>
        <w:rPr>
          <w:rFonts w:ascii="Trebuchet MS" w:eastAsia="Trebuchet MS" w:hAnsi="Trebuchet MS" w:cs="Trebuchet MS"/>
          <w:spacing w:val="1"/>
        </w:rPr>
        <w:t>on</w:t>
      </w:r>
      <w:r>
        <w:rPr>
          <w:rFonts w:ascii="Trebuchet MS" w:eastAsia="Trebuchet MS" w:hAnsi="Trebuchet MS" w:cs="Trebuchet MS"/>
        </w:rPr>
        <w:t>s</w:t>
      </w:r>
      <w:r>
        <w:rPr>
          <w:rFonts w:ascii="Trebuchet MS" w:eastAsia="Trebuchet MS" w:hAnsi="Trebuchet MS" w:cs="Trebuchet MS"/>
          <w:spacing w:val="-18"/>
        </w:rPr>
        <w:t xml:space="preserve"> </w:t>
      </w:r>
      <w:r>
        <w:rPr>
          <w:rFonts w:ascii="Trebuchet MS" w:eastAsia="Trebuchet MS" w:hAnsi="Trebuchet MS" w:cs="Trebuchet MS"/>
        </w:rPr>
        <w:t>f</w:t>
      </w:r>
      <w:r>
        <w:rPr>
          <w:rFonts w:ascii="Trebuchet MS" w:eastAsia="Trebuchet MS" w:hAnsi="Trebuchet MS" w:cs="Trebuchet MS"/>
          <w:spacing w:val="2"/>
        </w:rPr>
        <w:t>o</w:t>
      </w:r>
      <w:r>
        <w:rPr>
          <w:rFonts w:ascii="Trebuchet MS" w:eastAsia="Trebuchet MS" w:hAnsi="Trebuchet MS" w:cs="Trebuchet MS"/>
        </w:rPr>
        <w:t>r</w:t>
      </w:r>
      <w:r>
        <w:rPr>
          <w:rFonts w:ascii="Trebuchet MS" w:eastAsia="Trebuchet MS" w:hAnsi="Trebuchet MS" w:cs="Trebuchet MS"/>
          <w:spacing w:val="-12"/>
        </w:rPr>
        <w:t xml:space="preserve"> </w:t>
      </w:r>
      <w:r>
        <w:rPr>
          <w:rFonts w:ascii="Trebuchet MS" w:eastAsia="Trebuchet MS" w:hAnsi="Trebuchet MS" w:cs="Trebuchet MS"/>
        </w:rPr>
        <w:t>a</w:t>
      </w:r>
      <w:r w:rsidR="00645B2A">
        <w:rPr>
          <w:rFonts w:ascii="Trebuchet MS" w:eastAsia="Trebuchet MS" w:hAnsi="Trebuchet MS" w:cs="Trebuchet MS"/>
        </w:rPr>
        <w:t>n</w:t>
      </w:r>
      <w:r w:rsidR="00670DCC">
        <w:rPr>
          <w:rFonts w:ascii="Trebuchet MS" w:eastAsia="Trebuchet MS" w:hAnsi="Trebuchet MS" w:cs="Trebuchet MS"/>
          <w:spacing w:val="-10"/>
        </w:rPr>
        <w:t xml:space="preserve"> </w:t>
      </w:r>
      <w:proofErr w:type="spellStart"/>
      <w:r w:rsidR="00025EC9">
        <w:rPr>
          <w:rFonts w:ascii="Trebuchet MS" w:eastAsia="Trebuchet MS" w:hAnsi="Trebuchet MS" w:cs="Trebuchet MS"/>
          <w:spacing w:val="-10"/>
        </w:rPr>
        <w:t>MariaDB</w:t>
      </w:r>
      <w:proofErr w:type="spellEnd"/>
      <w:r w:rsidR="00025EC9">
        <w:rPr>
          <w:rFonts w:ascii="Trebuchet MS" w:eastAsia="Trebuchet MS" w:hAnsi="Trebuchet MS" w:cs="Trebuchet MS"/>
          <w:spacing w:val="-10"/>
        </w:rPr>
        <w:t xml:space="preserve"> </w:t>
      </w:r>
      <w:proofErr w:type="spellStart"/>
      <w:r w:rsidR="00025EC9">
        <w:rPr>
          <w:rFonts w:ascii="Trebuchet MS" w:eastAsia="Trebuchet MS" w:hAnsi="Trebuchet MS" w:cs="Trebuchet MS"/>
          <w:spacing w:val="-10"/>
        </w:rPr>
        <w:t>ColumnStore</w:t>
      </w:r>
      <w:proofErr w:type="spellEnd"/>
      <w:r w:rsidR="00645B2A">
        <w:rPr>
          <w:rFonts w:ascii="Trebuchet MS" w:eastAsia="Trebuchet MS" w:hAnsi="Trebuchet MS" w:cs="Trebuchet MS"/>
          <w:spacing w:val="-10"/>
        </w:rPr>
        <w:t>-MySQL</w:t>
      </w:r>
      <w:r>
        <w:rPr>
          <w:rFonts w:ascii="Trebuchet MS" w:eastAsia="Trebuchet MS" w:hAnsi="Trebuchet MS" w:cs="Trebuchet MS"/>
          <w:spacing w:val="-16"/>
        </w:rPr>
        <w:t xml:space="preserve"> </w:t>
      </w:r>
      <w:r>
        <w:rPr>
          <w:rFonts w:ascii="Trebuchet MS" w:eastAsia="Trebuchet MS" w:hAnsi="Trebuchet MS" w:cs="Trebuchet MS"/>
        </w:rPr>
        <w:t>a</w:t>
      </w:r>
      <w:r>
        <w:rPr>
          <w:rFonts w:ascii="Trebuchet MS" w:eastAsia="Trebuchet MS" w:hAnsi="Trebuchet MS" w:cs="Trebuchet MS"/>
          <w:spacing w:val="1"/>
        </w:rPr>
        <w:t>c</w:t>
      </w:r>
      <w:r>
        <w:rPr>
          <w:rFonts w:ascii="Trebuchet MS" w:eastAsia="Trebuchet MS" w:hAnsi="Trebuchet MS" w:cs="Trebuchet MS"/>
        </w:rPr>
        <w:t>c</w:t>
      </w:r>
      <w:r>
        <w:rPr>
          <w:rFonts w:ascii="Trebuchet MS" w:eastAsia="Trebuchet MS" w:hAnsi="Trebuchet MS" w:cs="Trebuchet MS"/>
          <w:spacing w:val="1"/>
        </w:rPr>
        <w:t>o</w:t>
      </w:r>
      <w:r>
        <w:rPr>
          <w:rFonts w:ascii="Trebuchet MS" w:eastAsia="Trebuchet MS" w:hAnsi="Trebuchet MS" w:cs="Trebuchet MS"/>
        </w:rPr>
        <w:t>unt</w:t>
      </w:r>
      <w:r>
        <w:rPr>
          <w:rFonts w:ascii="Trebuchet MS" w:eastAsia="Trebuchet MS" w:hAnsi="Trebuchet MS" w:cs="Trebuchet MS"/>
          <w:spacing w:val="-17"/>
        </w:rPr>
        <w:t xml:space="preserve"> </w:t>
      </w:r>
      <w:r>
        <w:rPr>
          <w:rFonts w:ascii="Trebuchet MS" w:eastAsia="Trebuchet MS" w:hAnsi="Trebuchet MS" w:cs="Trebuchet MS"/>
        </w:rPr>
        <w:t>just</w:t>
      </w:r>
      <w:r>
        <w:rPr>
          <w:rFonts w:ascii="Trebuchet MS" w:eastAsia="Trebuchet MS" w:hAnsi="Trebuchet MS" w:cs="Trebuchet MS"/>
          <w:spacing w:val="-12"/>
        </w:rPr>
        <w:t xml:space="preserve"> </w:t>
      </w:r>
      <w:r>
        <w:rPr>
          <w:rFonts w:ascii="Trebuchet MS" w:eastAsia="Trebuchet MS" w:hAnsi="Trebuchet MS" w:cs="Trebuchet MS"/>
        </w:rPr>
        <w:t>as you</w:t>
      </w:r>
      <w:r>
        <w:rPr>
          <w:rFonts w:ascii="Trebuchet MS" w:eastAsia="Trebuchet MS" w:hAnsi="Trebuchet MS" w:cs="Trebuchet MS"/>
          <w:spacing w:val="-3"/>
        </w:rPr>
        <w:t xml:space="preserve"> </w:t>
      </w:r>
      <w:r>
        <w:rPr>
          <w:rFonts w:ascii="Trebuchet MS" w:eastAsia="Trebuchet MS" w:hAnsi="Trebuchet MS" w:cs="Trebuchet MS"/>
        </w:rPr>
        <w:t>would</w:t>
      </w:r>
      <w:r>
        <w:rPr>
          <w:rFonts w:ascii="Trebuchet MS" w:eastAsia="Trebuchet MS" w:hAnsi="Trebuchet MS" w:cs="Trebuchet MS"/>
          <w:spacing w:val="-5"/>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spacing w:val="1"/>
        </w:rPr>
        <w:t>M</w:t>
      </w:r>
      <w:r>
        <w:rPr>
          <w:rFonts w:ascii="Trebuchet MS" w:eastAsia="Trebuchet MS" w:hAnsi="Trebuchet MS" w:cs="Trebuchet MS"/>
        </w:rPr>
        <w:t>ySQL.</w:t>
      </w:r>
      <w:r>
        <w:rPr>
          <w:rFonts w:ascii="Trebuchet MS" w:eastAsia="Trebuchet MS" w:hAnsi="Trebuchet MS" w:cs="Trebuchet MS"/>
          <w:spacing w:val="-6"/>
        </w:rPr>
        <w:t xml:space="preserve"> </w:t>
      </w:r>
      <w:r>
        <w:rPr>
          <w:rFonts w:ascii="Trebuchet MS" w:eastAsia="Trebuchet MS" w:hAnsi="Trebuchet MS" w:cs="Trebuchet MS"/>
        </w:rPr>
        <w:t>Cons</w:t>
      </w:r>
      <w:r>
        <w:rPr>
          <w:rFonts w:ascii="Trebuchet MS" w:eastAsia="Trebuchet MS" w:hAnsi="Trebuchet MS" w:cs="Trebuchet MS"/>
          <w:spacing w:val="-1"/>
        </w:rPr>
        <w:t>u</w:t>
      </w:r>
      <w:r>
        <w:rPr>
          <w:rFonts w:ascii="Trebuchet MS" w:eastAsia="Trebuchet MS" w:hAnsi="Trebuchet MS" w:cs="Trebuchet MS"/>
          <w:spacing w:val="1"/>
        </w:rPr>
        <w:t>l</w:t>
      </w:r>
      <w:r>
        <w:rPr>
          <w:rFonts w:ascii="Trebuchet MS" w:eastAsia="Trebuchet MS" w:hAnsi="Trebuchet MS" w:cs="Trebuchet MS"/>
        </w:rPr>
        <w:t>t</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2"/>
        </w:rPr>
        <w:t xml:space="preserve"> </w:t>
      </w:r>
      <w:r>
        <w:rPr>
          <w:rFonts w:ascii="Trebuchet MS" w:eastAsia="Trebuchet MS" w:hAnsi="Trebuchet MS" w:cs="Trebuchet MS"/>
        </w:rPr>
        <w:t>MySQL</w:t>
      </w:r>
      <w:r>
        <w:rPr>
          <w:rFonts w:ascii="Trebuchet MS" w:eastAsia="Trebuchet MS" w:hAnsi="Trebuchet MS" w:cs="Trebuchet MS"/>
          <w:spacing w:val="-4"/>
        </w:rPr>
        <w:t xml:space="preserve"> </w:t>
      </w:r>
      <w:r>
        <w:rPr>
          <w:rFonts w:ascii="Trebuchet MS" w:eastAsia="Trebuchet MS" w:hAnsi="Trebuchet MS" w:cs="Trebuchet MS"/>
        </w:rPr>
        <w:t>documentation</w:t>
      </w:r>
      <w:r>
        <w:rPr>
          <w:rFonts w:ascii="Trebuchet MS" w:eastAsia="Trebuchet MS" w:hAnsi="Trebuchet MS" w:cs="Trebuchet MS"/>
          <w:spacing w:val="-13"/>
        </w:rPr>
        <w:t xml:space="preserve"> </w:t>
      </w:r>
      <w:r>
        <w:rPr>
          <w:rFonts w:ascii="Trebuchet MS" w:eastAsia="Trebuchet MS" w:hAnsi="Trebuchet MS" w:cs="Trebuchet MS"/>
        </w:rPr>
        <w:t>for</w:t>
      </w:r>
      <w:r>
        <w:rPr>
          <w:rFonts w:ascii="Trebuchet MS" w:eastAsia="Trebuchet MS" w:hAnsi="Trebuchet MS" w:cs="Trebuchet MS"/>
          <w:spacing w:val="-3"/>
        </w:rPr>
        <w:t xml:space="preserve"> </w:t>
      </w:r>
      <w:r>
        <w:rPr>
          <w:rFonts w:ascii="Trebuchet MS" w:eastAsia="Trebuchet MS" w:hAnsi="Trebuchet MS" w:cs="Trebuchet MS"/>
        </w:rPr>
        <w:t>further</w:t>
      </w:r>
      <w:r>
        <w:rPr>
          <w:rFonts w:ascii="Trebuchet MS" w:eastAsia="Trebuchet MS" w:hAnsi="Trebuchet MS" w:cs="Trebuchet MS"/>
          <w:spacing w:val="-6"/>
        </w:rPr>
        <w:t xml:space="preserve"> </w:t>
      </w:r>
      <w:r>
        <w:rPr>
          <w:rFonts w:ascii="Trebuchet MS" w:eastAsia="Trebuchet MS" w:hAnsi="Trebuchet MS" w:cs="Trebuchet MS"/>
        </w:rPr>
        <w:t>infor</w:t>
      </w:r>
      <w:r>
        <w:rPr>
          <w:rFonts w:ascii="Trebuchet MS" w:eastAsia="Trebuchet MS" w:hAnsi="Trebuchet MS" w:cs="Trebuchet MS"/>
          <w:spacing w:val="2"/>
        </w:rPr>
        <w:t>m</w:t>
      </w:r>
      <w:r>
        <w:rPr>
          <w:rFonts w:ascii="Trebuchet MS" w:eastAsia="Trebuchet MS" w:hAnsi="Trebuchet MS" w:cs="Trebuchet MS"/>
        </w:rPr>
        <w:t>ation on</w:t>
      </w:r>
      <w:r>
        <w:rPr>
          <w:rFonts w:ascii="Trebuchet MS" w:eastAsia="Trebuchet MS" w:hAnsi="Trebuchet MS" w:cs="Trebuchet MS"/>
          <w:spacing w:val="-2"/>
        </w:rPr>
        <w:t xml:space="preserve"> </w:t>
      </w:r>
      <w:r>
        <w:rPr>
          <w:rFonts w:ascii="Trebuchet MS" w:eastAsia="Trebuchet MS" w:hAnsi="Trebuchet MS" w:cs="Trebuchet MS"/>
        </w:rPr>
        <w:t>these</w:t>
      </w:r>
      <w:r>
        <w:rPr>
          <w:rFonts w:ascii="Trebuchet MS" w:eastAsia="Trebuchet MS" w:hAnsi="Trebuchet MS" w:cs="Trebuchet MS"/>
          <w:spacing w:val="-6"/>
        </w:rPr>
        <w:t xml:space="preserve"> </w:t>
      </w:r>
      <w:r>
        <w:rPr>
          <w:rFonts w:ascii="Trebuchet MS" w:eastAsia="Trebuchet MS" w:hAnsi="Trebuchet MS" w:cs="Trebuchet MS"/>
        </w:rPr>
        <w:t>proced</w:t>
      </w:r>
      <w:r>
        <w:rPr>
          <w:rFonts w:ascii="Trebuchet MS" w:eastAsia="Trebuchet MS" w:hAnsi="Trebuchet MS" w:cs="Trebuchet MS"/>
          <w:spacing w:val="-1"/>
        </w:rPr>
        <w:t>u</w:t>
      </w:r>
      <w:r>
        <w:rPr>
          <w:rFonts w:ascii="Trebuchet MS" w:eastAsia="Trebuchet MS" w:hAnsi="Trebuchet MS" w:cs="Trebuchet MS"/>
          <w:spacing w:val="1"/>
        </w:rPr>
        <w:t>r</w:t>
      </w:r>
      <w:r>
        <w:rPr>
          <w:rFonts w:ascii="Trebuchet MS" w:eastAsia="Trebuchet MS" w:hAnsi="Trebuchet MS" w:cs="Trebuchet MS"/>
        </w:rPr>
        <w:t>es.</w:t>
      </w:r>
    </w:p>
    <w:p w:rsidR="003C4C23" w:rsidRPr="00DE3AF9" w:rsidRDefault="00C05CF1" w:rsidP="00DE3AF9">
      <w:pPr>
        <w:pStyle w:val="ListParagraph"/>
        <w:numPr>
          <w:ilvl w:val="0"/>
          <w:numId w:val="19"/>
        </w:numPr>
        <w:spacing w:before="87"/>
        <w:rPr>
          <w:rFonts w:ascii="Trebuchet MS" w:eastAsia="Trebuchet MS" w:hAnsi="Trebuchet MS" w:cs="Trebuchet MS"/>
        </w:rPr>
      </w:pPr>
      <w:r w:rsidRPr="00DE3AF9">
        <w:rPr>
          <w:rFonts w:ascii="Trebuchet MS" w:eastAsia="Trebuchet MS" w:hAnsi="Trebuchet MS" w:cs="Trebuchet MS"/>
          <w:color w:val="000000"/>
        </w:rPr>
        <w:t>Download</w:t>
      </w:r>
      <w:r w:rsidRPr="00DE3AF9">
        <w:rPr>
          <w:rFonts w:ascii="Trebuchet MS" w:eastAsia="Trebuchet MS" w:hAnsi="Trebuchet MS" w:cs="Trebuchet MS"/>
          <w:color w:val="000000"/>
          <w:spacing w:val="-9"/>
        </w:rPr>
        <w:t xml:space="preserve"> </w:t>
      </w:r>
      <w:r w:rsidRPr="00DE3AF9">
        <w:rPr>
          <w:rFonts w:ascii="Trebuchet MS" w:eastAsia="Trebuchet MS" w:hAnsi="Trebuchet MS" w:cs="Trebuchet MS"/>
          <w:color w:val="000000"/>
        </w:rPr>
        <w:t>the</w:t>
      </w:r>
      <w:r w:rsidRPr="00DE3AF9">
        <w:rPr>
          <w:rFonts w:ascii="Trebuchet MS" w:eastAsia="Trebuchet MS" w:hAnsi="Trebuchet MS" w:cs="Trebuchet MS"/>
          <w:color w:val="000000"/>
          <w:spacing w:val="-3"/>
        </w:rPr>
        <w:t xml:space="preserve"> </w:t>
      </w:r>
      <w:r w:rsidRPr="00DE3AF9">
        <w:rPr>
          <w:rFonts w:ascii="Trebuchet MS" w:eastAsia="Trebuchet MS" w:hAnsi="Trebuchet MS" w:cs="Trebuchet MS"/>
          <w:color w:val="000000"/>
        </w:rPr>
        <w:t>pac</w:t>
      </w:r>
      <w:r w:rsidRPr="00DE3AF9">
        <w:rPr>
          <w:rFonts w:ascii="Trebuchet MS" w:eastAsia="Trebuchet MS" w:hAnsi="Trebuchet MS" w:cs="Trebuchet MS"/>
          <w:color w:val="000000"/>
          <w:spacing w:val="-1"/>
        </w:rPr>
        <w:t>k</w:t>
      </w:r>
      <w:r w:rsidRPr="00DE3AF9">
        <w:rPr>
          <w:rFonts w:ascii="Trebuchet MS" w:eastAsia="Trebuchet MS" w:hAnsi="Trebuchet MS" w:cs="Trebuchet MS"/>
          <w:color w:val="000000"/>
        </w:rPr>
        <w:t>age</w:t>
      </w:r>
      <w:r w:rsidRPr="00DE3AF9">
        <w:rPr>
          <w:rFonts w:ascii="Trebuchet MS" w:eastAsia="Trebuchet MS" w:hAnsi="Trebuchet MS" w:cs="Trebuchet MS"/>
          <w:color w:val="000000"/>
          <w:spacing w:val="-7"/>
        </w:rPr>
        <w:t xml:space="preserve"> </w:t>
      </w:r>
      <w:r w:rsidRPr="00DE3AF9">
        <w:rPr>
          <w:rFonts w:ascii="Trebuchet MS" w:eastAsia="Trebuchet MS" w:hAnsi="Trebuchet MS" w:cs="Trebuchet MS"/>
          <w:color w:val="000000"/>
        </w:rPr>
        <w:t>into</w:t>
      </w:r>
      <w:r w:rsidRPr="00DE3AF9">
        <w:rPr>
          <w:rFonts w:ascii="Trebuchet MS" w:eastAsia="Trebuchet MS" w:hAnsi="Trebuchet MS" w:cs="Trebuchet MS"/>
          <w:color w:val="000000"/>
          <w:spacing w:val="-4"/>
        </w:rPr>
        <w:t xml:space="preserve"> </w:t>
      </w:r>
      <w:r w:rsidRPr="00DE3AF9">
        <w:rPr>
          <w:rFonts w:ascii="Trebuchet MS" w:eastAsia="Trebuchet MS" w:hAnsi="Trebuchet MS" w:cs="Trebuchet MS"/>
          <w:color w:val="000000"/>
        </w:rPr>
        <w:t>the</w:t>
      </w:r>
      <w:r w:rsidRPr="00DE3AF9">
        <w:rPr>
          <w:rFonts w:ascii="Trebuchet MS" w:eastAsia="Trebuchet MS" w:hAnsi="Trebuchet MS" w:cs="Trebuchet MS"/>
          <w:color w:val="000000"/>
          <w:spacing w:val="-1"/>
        </w:rPr>
        <w:t xml:space="preserve"> </w:t>
      </w:r>
      <w:r w:rsidRPr="00DE3AF9">
        <w:rPr>
          <w:rFonts w:ascii="Trebuchet MS" w:eastAsia="Trebuchet MS" w:hAnsi="Trebuchet MS" w:cs="Trebuchet MS"/>
          <w:b/>
          <w:color w:val="000000"/>
        </w:rPr>
        <w:t>/</w:t>
      </w:r>
      <w:proofErr w:type="spellStart"/>
      <w:r w:rsidRPr="00DE3AF9">
        <w:rPr>
          <w:rFonts w:ascii="Trebuchet MS" w:eastAsia="Trebuchet MS" w:hAnsi="Trebuchet MS" w:cs="Trebuchet MS"/>
          <w:b/>
          <w:color w:val="000000"/>
          <w:spacing w:val="1"/>
        </w:rPr>
        <w:t>u</w:t>
      </w:r>
      <w:r w:rsidRPr="00DE3AF9">
        <w:rPr>
          <w:rFonts w:ascii="Trebuchet MS" w:eastAsia="Trebuchet MS" w:hAnsi="Trebuchet MS" w:cs="Trebuchet MS"/>
          <w:b/>
          <w:color w:val="000000"/>
        </w:rPr>
        <w:t>sr</w:t>
      </w:r>
      <w:proofErr w:type="spellEnd"/>
      <w:r w:rsidRPr="00DE3AF9">
        <w:rPr>
          <w:rFonts w:ascii="Trebuchet MS" w:eastAsia="Trebuchet MS" w:hAnsi="Trebuchet MS" w:cs="Trebuchet MS"/>
          <w:b/>
          <w:color w:val="000000"/>
        </w:rPr>
        <w:t>/local</w:t>
      </w:r>
      <w:r w:rsidRPr="00DE3AF9">
        <w:rPr>
          <w:rFonts w:ascii="Trebuchet MS" w:eastAsia="Trebuchet MS" w:hAnsi="Trebuchet MS" w:cs="Trebuchet MS"/>
          <w:b/>
          <w:color w:val="000000"/>
          <w:spacing w:val="-9"/>
        </w:rPr>
        <w:t xml:space="preserve"> </w:t>
      </w:r>
      <w:r w:rsidRPr="00DE3AF9">
        <w:rPr>
          <w:rFonts w:ascii="Trebuchet MS" w:eastAsia="Trebuchet MS" w:hAnsi="Trebuchet MS" w:cs="Trebuchet MS"/>
          <w:color w:val="000000"/>
        </w:rPr>
        <w:t>directory</w:t>
      </w:r>
    </w:p>
    <w:p w:rsidR="003C4C23" w:rsidRDefault="003358F2">
      <w:pPr>
        <w:spacing w:before="7" w:line="247" w:lineRule="auto"/>
        <w:ind w:left="1810" w:right="1938"/>
        <w:rPr>
          <w:rFonts w:ascii="Trebuchet MS" w:eastAsia="Trebuchet MS" w:hAnsi="Trebuchet MS" w:cs="Trebuchet MS"/>
        </w:rPr>
      </w:pPr>
      <w:r>
        <w:rPr>
          <w:rFonts w:ascii="Trebuchet MS" w:eastAsia="Trebuchet MS" w:hAnsi="Trebuchet MS" w:cs="Trebuchet MS"/>
          <w:w w:val="99"/>
        </w:rPr>
        <w:t>-mariadb-columnstore</w:t>
      </w:r>
      <w:r w:rsidR="00C05CF1">
        <w:rPr>
          <w:rFonts w:ascii="Trebuchet MS" w:eastAsia="Trebuchet MS" w:hAnsi="Trebuchet MS" w:cs="Trebuchet MS"/>
          <w:w w:val="99"/>
        </w:rPr>
        <w:t>-ent-</w:t>
      </w:r>
      <w:r w:rsidR="00C05CF1">
        <w:rPr>
          <w:rFonts w:ascii="Trebuchet MS" w:eastAsia="Trebuchet MS" w:hAnsi="Trebuchet MS" w:cs="Trebuchet MS"/>
          <w:i/>
          <w:w w:val="99"/>
        </w:rPr>
        <w:t>r</w:t>
      </w:r>
      <w:r w:rsidR="00C05CF1">
        <w:rPr>
          <w:rFonts w:ascii="Trebuchet MS" w:eastAsia="Trebuchet MS" w:hAnsi="Trebuchet MS" w:cs="Trebuchet MS"/>
          <w:i/>
          <w:spacing w:val="1"/>
          <w:w w:val="99"/>
        </w:rPr>
        <w:t>e</w:t>
      </w:r>
      <w:r w:rsidR="00C05CF1">
        <w:rPr>
          <w:rFonts w:ascii="Trebuchet MS" w:eastAsia="Trebuchet MS" w:hAnsi="Trebuchet MS" w:cs="Trebuchet MS"/>
          <w:i/>
          <w:w w:val="99"/>
        </w:rPr>
        <w:t>le</w:t>
      </w:r>
      <w:r w:rsidR="00C05CF1">
        <w:rPr>
          <w:rFonts w:ascii="Trebuchet MS" w:eastAsia="Trebuchet MS" w:hAnsi="Trebuchet MS" w:cs="Trebuchet MS"/>
          <w:i/>
          <w:spacing w:val="1"/>
          <w:w w:val="99"/>
        </w:rPr>
        <w:t>a</w:t>
      </w:r>
      <w:r w:rsidR="00C05CF1">
        <w:rPr>
          <w:rFonts w:ascii="Trebuchet MS" w:eastAsia="Trebuchet MS" w:hAnsi="Trebuchet MS" w:cs="Trebuchet MS"/>
          <w:i/>
          <w:w w:val="99"/>
        </w:rPr>
        <w:t>s</w:t>
      </w:r>
      <w:r w:rsidR="00C05CF1">
        <w:rPr>
          <w:rFonts w:ascii="Trebuchet MS" w:eastAsia="Trebuchet MS" w:hAnsi="Trebuchet MS" w:cs="Trebuchet MS"/>
          <w:i/>
          <w:spacing w:val="1"/>
          <w:w w:val="99"/>
        </w:rPr>
        <w:t>e</w:t>
      </w:r>
      <w:proofErr w:type="gramStart"/>
      <w:r w:rsidR="00C05CF1">
        <w:rPr>
          <w:rFonts w:ascii="Trebuchet MS" w:eastAsia="Trebuchet MS" w:hAnsi="Trebuchet MS" w:cs="Trebuchet MS"/>
          <w:i/>
          <w:w w:val="99"/>
        </w:rPr>
        <w:t>#</w:t>
      </w:r>
      <w:r w:rsidR="00C05CF1">
        <w:rPr>
          <w:rFonts w:ascii="Trebuchet MS" w:eastAsia="Trebuchet MS" w:hAnsi="Trebuchet MS" w:cs="Trebuchet MS"/>
          <w:w w:val="99"/>
        </w:rPr>
        <w:t>.</w:t>
      </w:r>
      <w:r w:rsidR="00C05CF1">
        <w:rPr>
          <w:rFonts w:ascii="Trebuchet MS" w:eastAsia="Trebuchet MS" w:hAnsi="Trebuchet MS" w:cs="Trebuchet MS"/>
          <w:spacing w:val="1"/>
          <w:w w:val="99"/>
        </w:rPr>
        <w:t>x</w:t>
      </w:r>
      <w:r w:rsidR="00C05CF1">
        <w:rPr>
          <w:rFonts w:ascii="Trebuchet MS" w:eastAsia="Trebuchet MS" w:hAnsi="Trebuchet MS" w:cs="Trebuchet MS"/>
          <w:w w:val="99"/>
        </w:rPr>
        <w:t>86</w:t>
      </w:r>
      <w:r w:rsidR="00C05CF1">
        <w:rPr>
          <w:rFonts w:ascii="Trebuchet MS" w:eastAsia="Trebuchet MS" w:hAnsi="Trebuchet MS" w:cs="Trebuchet MS"/>
          <w:spacing w:val="1"/>
          <w:w w:val="99"/>
        </w:rPr>
        <w:t>_</w:t>
      </w:r>
      <w:r w:rsidR="00C05CF1">
        <w:rPr>
          <w:rFonts w:ascii="Trebuchet MS" w:eastAsia="Trebuchet MS" w:hAnsi="Trebuchet MS" w:cs="Trebuchet MS"/>
          <w:w w:val="99"/>
        </w:rPr>
        <w:t>64.bin</w:t>
      </w:r>
      <w:r w:rsidR="00C05CF1">
        <w:rPr>
          <w:rFonts w:ascii="Trebuchet MS" w:eastAsia="Trebuchet MS" w:hAnsi="Trebuchet MS" w:cs="Trebuchet MS"/>
          <w:spacing w:val="1"/>
          <w:w w:val="99"/>
        </w:rPr>
        <w:t>.</w:t>
      </w:r>
      <w:r w:rsidR="00C05CF1">
        <w:rPr>
          <w:rFonts w:ascii="Trebuchet MS" w:eastAsia="Trebuchet MS" w:hAnsi="Trebuchet MS" w:cs="Trebuchet MS"/>
          <w:w w:val="99"/>
        </w:rPr>
        <w:t>ta</w:t>
      </w:r>
      <w:r w:rsidR="00C05CF1">
        <w:rPr>
          <w:rFonts w:ascii="Trebuchet MS" w:eastAsia="Trebuchet MS" w:hAnsi="Trebuchet MS" w:cs="Trebuchet MS"/>
          <w:spacing w:val="-26"/>
          <w:w w:val="99"/>
        </w:rPr>
        <w:t>r</w:t>
      </w:r>
      <w:r w:rsidR="00C05CF1">
        <w:rPr>
          <w:rFonts w:ascii="Trebuchet MS" w:eastAsia="Trebuchet MS" w:hAnsi="Trebuchet MS" w:cs="Trebuchet MS"/>
          <w:w w:val="99"/>
        </w:rPr>
        <w:t>.gz</w:t>
      </w:r>
      <w:proofErr w:type="gramEnd"/>
      <w:r w:rsidR="00C05CF1">
        <w:rPr>
          <w:rFonts w:ascii="Trebuchet MS" w:eastAsia="Trebuchet MS" w:hAnsi="Trebuchet MS" w:cs="Trebuchet MS"/>
          <w:spacing w:val="1"/>
          <w:w w:val="99"/>
        </w:rPr>
        <w:t xml:space="preserve"> </w:t>
      </w:r>
      <w:r w:rsidR="00C05CF1">
        <w:rPr>
          <w:rFonts w:ascii="Trebuchet MS" w:eastAsia="Trebuchet MS" w:hAnsi="Trebuchet MS" w:cs="Trebuchet MS"/>
        </w:rPr>
        <w:t>(Binary</w:t>
      </w:r>
      <w:r w:rsidR="00C05CF1">
        <w:rPr>
          <w:rFonts w:ascii="Trebuchet MS" w:eastAsia="Trebuchet MS" w:hAnsi="Trebuchet MS" w:cs="Trebuchet MS"/>
          <w:spacing w:val="-6"/>
        </w:rPr>
        <w:t xml:space="preserve"> </w:t>
      </w:r>
      <w:r w:rsidR="00C05CF1">
        <w:rPr>
          <w:rFonts w:ascii="Trebuchet MS" w:eastAsia="Trebuchet MS" w:hAnsi="Trebuchet MS" w:cs="Trebuchet MS"/>
        </w:rPr>
        <w:t>6</w:t>
      </w:r>
      <w:r w:rsidR="00C05CF1">
        <w:rPr>
          <w:rFonts w:ascii="Trebuchet MS" w:eastAsia="Trebuchet MS" w:hAnsi="Trebuchet MS" w:cs="Trebuchet MS"/>
          <w:spacing w:val="1"/>
        </w:rPr>
        <w:t>4</w:t>
      </w:r>
      <w:r w:rsidR="00C05CF1">
        <w:rPr>
          <w:rFonts w:ascii="Trebuchet MS" w:eastAsia="Trebuchet MS" w:hAnsi="Trebuchet MS" w:cs="Trebuchet MS"/>
        </w:rPr>
        <w:t>-BIT)to</w:t>
      </w:r>
      <w:r w:rsidR="00C05CF1">
        <w:rPr>
          <w:rFonts w:ascii="Trebuchet MS" w:eastAsia="Trebuchet MS" w:hAnsi="Trebuchet MS" w:cs="Trebuchet MS"/>
          <w:spacing w:val="-7"/>
        </w:rPr>
        <w:t xml:space="preserve"> </w:t>
      </w:r>
      <w:r w:rsidR="00C05CF1">
        <w:rPr>
          <w:rFonts w:ascii="Trebuchet MS" w:eastAsia="Trebuchet MS" w:hAnsi="Trebuchet MS" w:cs="Trebuchet MS"/>
        </w:rPr>
        <w:t>the serv</w:t>
      </w:r>
      <w:r w:rsidR="00C05CF1">
        <w:rPr>
          <w:rFonts w:ascii="Trebuchet MS" w:eastAsia="Trebuchet MS" w:hAnsi="Trebuchet MS" w:cs="Trebuchet MS"/>
          <w:spacing w:val="-1"/>
        </w:rPr>
        <w:t>e</w:t>
      </w:r>
      <w:r w:rsidR="00C05CF1">
        <w:rPr>
          <w:rFonts w:ascii="Trebuchet MS" w:eastAsia="Trebuchet MS" w:hAnsi="Trebuchet MS" w:cs="Trebuchet MS"/>
        </w:rPr>
        <w:t>r</w:t>
      </w:r>
      <w:r w:rsidR="00C05CF1">
        <w:rPr>
          <w:rFonts w:ascii="Trebuchet MS" w:eastAsia="Trebuchet MS" w:hAnsi="Trebuchet MS" w:cs="Trebuchet MS"/>
          <w:spacing w:val="-6"/>
        </w:rPr>
        <w:t xml:space="preserve"> </w:t>
      </w:r>
      <w:r w:rsidR="00C05CF1">
        <w:rPr>
          <w:rFonts w:ascii="Trebuchet MS" w:eastAsia="Trebuchet MS" w:hAnsi="Trebuchet MS" w:cs="Trebuchet MS"/>
        </w:rPr>
        <w:t>where</w:t>
      </w:r>
      <w:r w:rsidR="00C05CF1">
        <w:rPr>
          <w:rFonts w:ascii="Trebuchet MS" w:eastAsia="Trebuchet MS" w:hAnsi="Trebuchet MS" w:cs="Trebuchet MS"/>
          <w:spacing w:val="-6"/>
        </w:rPr>
        <w:t xml:space="preserve"> </w:t>
      </w:r>
      <w:r w:rsidR="00C05CF1">
        <w:rPr>
          <w:rFonts w:ascii="Trebuchet MS" w:eastAsia="Trebuchet MS" w:hAnsi="Trebuchet MS" w:cs="Trebuchet MS"/>
        </w:rPr>
        <w:t>you</w:t>
      </w:r>
      <w:r w:rsidR="00C05CF1">
        <w:rPr>
          <w:rFonts w:ascii="Trebuchet MS" w:eastAsia="Trebuchet MS" w:hAnsi="Trebuchet MS" w:cs="Trebuchet MS"/>
          <w:spacing w:val="-3"/>
        </w:rPr>
        <w:t xml:space="preserve"> </w:t>
      </w:r>
      <w:r w:rsidR="00C05CF1">
        <w:rPr>
          <w:rFonts w:ascii="Trebuchet MS" w:eastAsia="Trebuchet MS" w:hAnsi="Trebuchet MS" w:cs="Trebuchet MS"/>
        </w:rPr>
        <w:t>are</w:t>
      </w:r>
      <w:r w:rsidR="00C05CF1">
        <w:rPr>
          <w:rFonts w:ascii="Trebuchet MS" w:eastAsia="Trebuchet MS" w:hAnsi="Trebuchet MS" w:cs="Trebuchet MS"/>
          <w:spacing w:val="-3"/>
        </w:rPr>
        <w:t xml:space="preserve"> </w:t>
      </w:r>
      <w:r w:rsidR="00C05CF1">
        <w:rPr>
          <w:rFonts w:ascii="Trebuchet MS" w:eastAsia="Trebuchet MS" w:hAnsi="Trebuchet MS" w:cs="Trebuchet MS"/>
        </w:rPr>
        <w:t>installing</w:t>
      </w:r>
      <w:r w:rsidR="00670DCC">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MariaDB</w:t>
      </w:r>
      <w:proofErr w:type="spellEnd"/>
      <w:r w:rsidR="00025EC9">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ColumnStore</w:t>
      </w:r>
      <w:proofErr w:type="spellEnd"/>
      <w:r w:rsidR="00C05CF1">
        <w:rPr>
          <w:rFonts w:ascii="Trebuchet MS" w:eastAsia="Trebuchet MS" w:hAnsi="Trebuchet MS" w:cs="Trebuchet MS"/>
        </w:rPr>
        <w:t>.</w:t>
      </w:r>
    </w:p>
    <w:p w:rsidR="003C4C23" w:rsidRPr="00DE3AF9" w:rsidRDefault="00C05CF1" w:rsidP="00DE3AF9">
      <w:pPr>
        <w:pStyle w:val="ListParagraph"/>
        <w:numPr>
          <w:ilvl w:val="0"/>
          <w:numId w:val="19"/>
        </w:numPr>
        <w:spacing w:before="88" w:line="247" w:lineRule="auto"/>
        <w:ind w:right="2453"/>
        <w:rPr>
          <w:rFonts w:ascii="Trebuchet MS" w:eastAsia="Trebuchet MS" w:hAnsi="Trebuchet MS" w:cs="Trebuchet MS"/>
        </w:rPr>
      </w:pPr>
      <w:r w:rsidRPr="00DE3AF9">
        <w:rPr>
          <w:rFonts w:ascii="Trebuchet MS" w:eastAsia="Trebuchet MS" w:hAnsi="Trebuchet MS" w:cs="Trebuchet MS"/>
          <w:color w:val="000000"/>
        </w:rPr>
        <w:t>Unpack</w:t>
      </w:r>
      <w:r w:rsidRPr="00DE3AF9">
        <w:rPr>
          <w:rFonts w:ascii="Trebuchet MS" w:eastAsia="Trebuchet MS" w:hAnsi="Trebuchet MS" w:cs="Trebuchet MS"/>
          <w:color w:val="000000"/>
          <w:spacing w:val="-7"/>
        </w:rPr>
        <w:t xml:space="preserve"> </w:t>
      </w:r>
      <w:r w:rsidRPr="00DE3AF9">
        <w:rPr>
          <w:rFonts w:ascii="Trebuchet MS" w:eastAsia="Trebuchet MS" w:hAnsi="Trebuchet MS" w:cs="Trebuchet MS"/>
          <w:color w:val="000000"/>
        </w:rPr>
        <w:t>the</w:t>
      </w:r>
      <w:r w:rsidRPr="00DE3AF9">
        <w:rPr>
          <w:rFonts w:ascii="Trebuchet MS" w:eastAsia="Trebuchet MS" w:hAnsi="Trebuchet MS" w:cs="Trebuchet MS"/>
          <w:color w:val="000000"/>
          <w:spacing w:val="-3"/>
        </w:rPr>
        <w:t xml:space="preserve"> </w:t>
      </w:r>
      <w:proofErr w:type="spellStart"/>
      <w:r w:rsidRPr="00DE3AF9">
        <w:rPr>
          <w:rFonts w:ascii="Trebuchet MS" w:eastAsia="Trebuchet MS" w:hAnsi="Trebuchet MS" w:cs="Trebuchet MS"/>
          <w:color w:val="000000"/>
        </w:rPr>
        <w:t>tarball</w:t>
      </w:r>
      <w:proofErr w:type="spellEnd"/>
      <w:r w:rsidRPr="00DE3AF9">
        <w:rPr>
          <w:rFonts w:ascii="Trebuchet MS" w:eastAsia="Trebuchet MS" w:hAnsi="Trebuchet MS" w:cs="Trebuchet MS"/>
          <w:color w:val="000000"/>
        </w:rPr>
        <w:t>,</w:t>
      </w:r>
      <w:r w:rsidRPr="00DE3AF9">
        <w:rPr>
          <w:rFonts w:ascii="Trebuchet MS" w:eastAsia="Trebuchet MS" w:hAnsi="Trebuchet MS" w:cs="Trebuchet MS"/>
          <w:color w:val="000000"/>
          <w:spacing w:val="-7"/>
        </w:rPr>
        <w:t xml:space="preserve"> </w:t>
      </w:r>
      <w:r w:rsidRPr="00DE3AF9">
        <w:rPr>
          <w:rFonts w:ascii="Trebuchet MS" w:eastAsia="Trebuchet MS" w:hAnsi="Trebuchet MS" w:cs="Trebuchet MS"/>
          <w:color w:val="000000"/>
        </w:rPr>
        <w:t>which</w:t>
      </w:r>
      <w:r w:rsidRPr="00DE3AF9">
        <w:rPr>
          <w:rFonts w:ascii="Trebuchet MS" w:eastAsia="Trebuchet MS" w:hAnsi="Trebuchet MS" w:cs="Trebuchet MS"/>
          <w:color w:val="000000"/>
          <w:spacing w:val="-5"/>
        </w:rPr>
        <w:t xml:space="preserve"> </w:t>
      </w:r>
      <w:r w:rsidRPr="00DE3AF9">
        <w:rPr>
          <w:rFonts w:ascii="Trebuchet MS" w:eastAsia="Trebuchet MS" w:hAnsi="Trebuchet MS" w:cs="Trebuchet MS"/>
          <w:color w:val="000000"/>
        </w:rPr>
        <w:t>wi</w:t>
      </w:r>
      <w:r w:rsidRPr="00DE3AF9">
        <w:rPr>
          <w:rFonts w:ascii="Trebuchet MS" w:eastAsia="Trebuchet MS" w:hAnsi="Trebuchet MS" w:cs="Trebuchet MS"/>
          <w:color w:val="000000"/>
          <w:spacing w:val="1"/>
        </w:rPr>
        <w:t>l</w:t>
      </w:r>
      <w:r w:rsidRPr="00DE3AF9">
        <w:rPr>
          <w:rFonts w:ascii="Trebuchet MS" w:eastAsia="Trebuchet MS" w:hAnsi="Trebuchet MS" w:cs="Trebuchet MS"/>
          <w:color w:val="000000"/>
        </w:rPr>
        <w:t>l</w:t>
      </w:r>
      <w:r w:rsidRPr="00DE3AF9">
        <w:rPr>
          <w:rFonts w:ascii="Trebuchet MS" w:eastAsia="Trebuchet MS" w:hAnsi="Trebuchet MS" w:cs="Trebuchet MS"/>
          <w:color w:val="000000"/>
          <w:spacing w:val="-3"/>
        </w:rPr>
        <w:t xml:space="preserve"> </w:t>
      </w:r>
      <w:r w:rsidRPr="00DE3AF9">
        <w:rPr>
          <w:rFonts w:ascii="Trebuchet MS" w:eastAsia="Trebuchet MS" w:hAnsi="Trebuchet MS" w:cs="Trebuchet MS"/>
          <w:color w:val="000000"/>
        </w:rPr>
        <w:t>g</w:t>
      </w:r>
      <w:r w:rsidRPr="00DE3AF9">
        <w:rPr>
          <w:rFonts w:ascii="Trebuchet MS" w:eastAsia="Trebuchet MS" w:hAnsi="Trebuchet MS" w:cs="Trebuchet MS"/>
          <w:color w:val="000000"/>
          <w:spacing w:val="3"/>
        </w:rPr>
        <w:t>e</w:t>
      </w:r>
      <w:r w:rsidRPr="00DE3AF9">
        <w:rPr>
          <w:rFonts w:ascii="Trebuchet MS" w:eastAsia="Trebuchet MS" w:hAnsi="Trebuchet MS" w:cs="Trebuchet MS"/>
          <w:color w:val="000000"/>
        </w:rPr>
        <w:t>nerate</w:t>
      </w:r>
      <w:r w:rsidRPr="00DE3AF9">
        <w:rPr>
          <w:rFonts w:ascii="Trebuchet MS" w:eastAsia="Trebuchet MS" w:hAnsi="Trebuchet MS" w:cs="Trebuchet MS"/>
          <w:color w:val="000000"/>
          <w:spacing w:val="-8"/>
        </w:rPr>
        <w:t xml:space="preserve"> </w:t>
      </w:r>
      <w:r w:rsidRPr="00DE3AF9">
        <w:rPr>
          <w:rFonts w:ascii="Trebuchet MS" w:eastAsia="Trebuchet MS" w:hAnsi="Trebuchet MS" w:cs="Trebuchet MS"/>
          <w:color w:val="000000"/>
        </w:rPr>
        <w:t>the</w:t>
      </w:r>
      <w:r w:rsidRPr="00DE3AF9">
        <w:rPr>
          <w:rFonts w:ascii="Trebuchet MS" w:eastAsia="Trebuchet MS" w:hAnsi="Trebuchet MS" w:cs="Trebuchet MS"/>
          <w:color w:val="000000"/>
          <w:spacing w:val="-3"/>
        </w:rPr>
        <w:t xml:space="preserve"> </w:t>
      </w:r>
      <w:r w:rsidRPr="00DE3AF9">
        <w:rPr>
          <w:rFonts w:ascii="Trebuchet MS" w:eastAsia="Trebuchet MS" w:hAnsi="Trebuchet MS" w:cs="Trebuchet MS"/>
          <w:color w:val="000000"/>
        </w:rPr>
        <w:t>/</w:t>
      </w:r>
      <w:proofErr w:type="spellStart"/>
      <w:r w:rsidRPr="00DE3AF9">
        <w:rPr>
          <w:rFonts w:ascii="Trebuchet MS" w:eastAsia="Trebuchet MS" w:hAnsi="Trebuchet MS" w:cs="Trebuchet MS"/>
          <w:color w:val="000000"/>
        </w:rPr>
        <w:t>usr</w:t>
      </w:r>
      <w:proofErr w:type="spellEnd"/>
      <w:r w:rsidRPr="00DE3AF9">
        <w:rPr>
          <w:rFonts w:ascii="Trebuchet MS" w:eastAsia="Trebuchet MS" w:hAnsi="Trebuchet MS" w:cs="Trebuchet MS"/>
          <w:color w:val="000000"/>
        </w:rPr>
        <w:t>/local</w:t>
      </w:r>
      <w:r w:rsidRPr="00DE3AF9">
        <w:rPr>
          <w:rFonts w:ascii="Trebuchet MS" w:eastAsia="Trebuchet MS" w:hAnsi="Trebuchet MS" w:cs="Trebuchet MS"/>
          <w:color w:val="000000"/>
          <w:spacing w:val="1"/>
        </w:rPr>
        <w:t>/</w:t>
      </w:r>
      <w:r w:rsidRPr="00DE3AF9">
        <w:rPr>
          <w:rFonts w:ascii="Trebuchet MS" w:eastAsia="Trebuchet MS" w:hAnsi="Trebuchet MS" w:cs="Trebuchet MS"/>
          <w:color w:val="000000"/>
        </w:rPr>
        <w:t xml:space="preserve"> </w:t>
      </w:r>
      <w:r w:rsidRPr="00DE3AF9">
        <w:rPr>
          <w:rFonts w:ascii="Trebuchet MS" w:eastAsia="Trebuchet MS" w:hAnsi="Trebuchet MS" w:cs="Trebuchet MS"/>
          <w:color w:val="000000"/>
          <w:spacing w:val="1"/>
        </w:rPr>
        <w:t>d</w:t>
      </w:r>
      <w:r w:rsidRPr="00DE3AF9">
        <w:rPr>
          <w:rFonts w:ascii="Trebuchet MS" w:eastAsia="Trebuchet MS" w:hAnsi="Trebuchet MS" w:cs="Trebuchet MS"/>
          <w:color w:val="000000"/>
        </w:rPr>
        <w:t>i</w:t>
      </w:r>
      <w:r w:rsidRPr="00DE3AF9">
        <w:rPr>
          <w:rFonts w:ascii="Trebuchet MS" w:eastAsia="Trebuchet MS" w:hAnsi="Trebuchet MS" w:cs="Trebuchet MS"/>
          <w:color w:val="000000"/>
          <w:spacing w:val="1"/>
        </w:rPr>
        <w:t>recto</w:t>
      </w:r>
      <w:r w:rsidRPr="00DE3AF9">
        <w:rPr>
          <w:rFonts w:ascii="Trebuchet MS" w:eastAsia="Trebuchet MS" w:hAnsi="Trebuchet MS" w:cs="Trebuchet MS"/>
          <w:color w:val="000000"/>
          <w:spacing w:val="-1"/>
        </w:rPr>
        <w:t>r</w:t>
      </w:r>
      <w:r w:rsidRPr="00DE3AF9">
        <w:rPr>
          <w:rFonts w:ascii="Trebuchet MS" w:eastAsia="Trebuchet MS" w:hAnsi="Trebuchet MS" w:cs="Trebuchet MS"/>
          <w:color w:val="000000"/>
          <w:spacing w:val="-24"/>
        </w:rPr>
        <w:t>y</w:t>
      </w:r>
      <w:r w:rsidRPr="00DE3AF9">
        <w:rPr>
          <w:rFonts w:ascii="Trebuchet MS" w:eastAsia="Trebuchet MS" w:hAnsi="Trebuchet MS" w:cs="Trebuchet MS"/>
          <w:color w:val="000000"/>
        </w:rPr>
        <w:t>.</w:t>
      </w:r>
    </w:p>
    <w:p w:rsidR="003C4C23" w:rsidRDefault="00C05CF1">
      <w:pPr>
        <w:spacing w:before="100"/>
        <w:ind w:left="2081" w:right="2583"/>
        <w:jc w:val="center"/>
        <w:rPr>
          <w:rFonts w:ascii="Trebuchet MS" w:eastAsia="Trebuchet MS" w:hAnsi="Trebuchet MS" w:cs="Trebuchet MS"/>
        </w:rPr>
      </w:pPr>
      <w:r>
        <w:rPr>
          <w:rFonts w:ascii="Trebuchet MS" w:eastAsia="Trebuchet MS" w:hAnsi="Trebuchet MS" w:cs="Trebuchet MS"/>
        </w:rPr>
        <w:t># tar</w:t>
      </w:r>
      <w:r>
        <w:rPr>
          <w:rFonts w:ascii="Trebuchet MS" w:eastAsia="Trebuchet MS" w:hAnsi="Trebuchet MS" w:cs="Trebuchet MS"/>
          <w:spacing w:val="-3"/>
        </w:rPr>
        <w:t xml:space="preserve"> </w:t>
      </w:r>
      <w:r>
        <w:rPr>
          <w:rFonts w:ascii="Trebuchet MS" w:eastAsia="Trebuchet MS" w:hAnsi="Trebuchet MS" w:cs="Trebuchet MS"/>
        </w:rPr>
        <w:t>-</w:t>
      </w:r>
      <w:proofErr w:type="spellStart"/>
      <w:r>
        <w:rPr>
          <w:rFonts w:ascii="Trebuchet MS" w:eastAsia="Trebuchet MS" w:hAnsi="Trebuchet MS" w:cs="Trebuchet MS"/>
        </w:rPr>
        <w:t>zxvf</w:t>
      </w:r>
      <w:proofErr w:type="spellEnd"/>
      <w:r>
        <w:rPr>
          <w:rFonts w:ascii="Trebuchet MS" w:eastAsia="Trebuchet MS" w:hAnsi="Trebuchet MS" w:cs="Trebuchet MS"/>
          <w:spacing w:val="-4"/>
        </w:rPr>
        <w:t xml:space="preserve"> </w:t>
      </w:r>
      <w:r w:rsidR="00025EC9">
        <w:rPr>
          <w:rFonts w:ascii="Trebuchet MS" w:eastAsia="Trebuchet MS" w:hAnsi="Trebuchet MS" w:cs="Trebuchet MS"/>
          <w:spacing w:val="1"/>
          <w:w w:val="99"/>
        </w:rPr>
        <w:t>-mariadb-columnstore</w:t>
      </w:r>
      <w:r>
        <w:rPr>
          <w:rFonts w:ascii="Trebuchet MS" w:eastAsia="Trebuchet MS" w:hAnsi="Trebuchet MS" w:cs="Trebuchet MS"/>
          <w:w w:val="99"/>
        </w:rPr>
        <w:t>-ent-</w:t>
      </w:r>
      <w:r>
        <w:rPr>
          <w:rFonts w:ascii="Trebuchet MS" w:eastAsia="Trebuchet MS" w:hAnsi="Trebuchet MS" w:cs="Trebuchet MS"/>
          <w:i/>
          <w:spacing w:val="1"/>
          <w:w w:val="99"/>
        </w:rPr>
        <w:t>r</w:t>
      </w:r>
      <w:r>
        <w:rPr>
          <w:rFonts w:ascii="Trebuchet MS" w:eastAsia="Trebuchet MS" w:hAnsi="Trebuchet MS" w:cs="Trebuchet MS"/>
          <w:i/>
          <w:w w:val="99"/>
        </w:rPr>
        <w:t>el</w:t>
      </w:r>
      <w:r>
        <w:rPr>
          <w:rFonts w:ascii="Trebuchet MS" w:eastAsia="Trebuchet MS" w:hAnsi="Trebuchet MS" w:cs="Trebuchet MS"/>
          <w:i/>
          <w:spacing w:val="1"/>
          <w:w w:val="99"/>
        </w:rPr>
        <w:t>e</w:t>
      </w:r>
      <w:r>
        <w:rPr>
          <w:rFonts w:ascii="Trebuchet MS" w:eastAsia="Trebuchet MS" w:hAnsi="Trebuchet MS" w:cs="Trebuchet MS"/>
          <w:i/>
          <w:w w:val="99"/>
        </w:rPr>
        <w:t>a</w:t>
      </w:r>
      <w:r>
        <w:rPr>
          <w:rFonts w:ascii="Trebuchet MS" w:eastAsia="Trebuchet MS" w:hAnsi="Trebuchet MS" w:cs="Trebuchet MS"/>
          <w:i/>
          <w:spacing w:val="1"/>
          <w:w w:val="99"/>
        </w:rPr>
        <w:t>s</w:t>
      </w:r>
      <w:r>
        <w:rPr>
          <w:rFonts w:ascii="Trebuchet MS" w:eastAsia="Trebuchet MS" w:hAnsi="Trebuchet MS" w:cs="Trebuchet MS"/>
          <w:i/>
          <w:w w:val="99"/>
        </w:rPr>
        <w:t>e</w:t>
      </w:r>
      <w:proofErr w:type="gramStart"/>
      <w:r>
        <w:rPr>
          <w:rFonts w:ascii="Trebuchet MS" w:eastAsia="Trebuchet MS" w:hAnsi="Trebuchet MS" w:cs="Trebuchet MS"/>
          <w:i/>
          <w:spacing w:val="1"/>
          <w:w w:val="99"/>
        </w:rPr>
        <w:t>#</w:t>
      </w:r>
      <w:r>
        <w:rPr>
          <w:rFonts w:ascii="Trebuchet MS" w:eastAsia="Trebuchet MS" w:hAnsi="Trebuchet MS" w:cs="Trebuchet MS"/>
          <w:spacing w:val="1"/>
          <w:w w:val="99"/>
        </w:rPr>
        <w:t>.</w:t>
      </w:r>
      <w:r>
        <w:rPr>
          <w:rFonts w:ascii="Trebuchet MS" w:eastAsia="Trebuchet MS" w:hAnsi="Trebuchet MS" w:cs="Trebuchet MS"/>
          <w:w w:val="99"/>
        </w:rPr>
        <w:t>x8</w:t>
      </w:r>
      <w:r>
        <w:rPr>
          <w:rFonts w:ascii="Trebuchet MS" w:eastAsia="Trebuchet MS" w:hAnsi="Trebuchet MS" w:cs="Trebuchet MS"/>
          <w:spacing w:val="1"/>
          <w:w w:val="99"/>
        </w:rPr>
        <w:t>6</w:t>
      </w:r>
      <w:r>
        <w:rPr>
          <w:rFonts w:ascii="Trebuchet MS" w:eastAsia="Trebuchet MS" w:hAnsi="Trebuchet MS" w:cs="Trebuchet MS"/>
          <w:w w:val="99"/>
        </w:rPr>
        <w:t>_6</w:t>
      </w:r>
      <w:r>
        <w:rPr>
          <w:rFonts w:ascii="Trebuchet MS" w:eastAsia="Trebuchet MS" w:hAnsi="Trebuchet MS" w:cs="Trebuchet MS"/>
          <w:spacing w:val="1"/>
          <w:w w:val="99"/>
        </w:rPr>
        <w:t>4</w:t>
      </w:r>
      <w:r>
        <w:rPr>
          <w:rFonts w:ascii="Trebuchet MS" w:eastAsia="Trebuchet MS" w:hAnsi="Trebuchet MS" w:cs="Trebuchet MS"/>
          <w:w w:val="99"/>
        </w:rPr>
        <w:t>.bin.ta</w:t>
      </w:r>
      <w:r>
        <w:rPr>
          <w:rFonts w:ascii="Trebuchet MS" w:eastAsia="Trebuchet MS" w:hAnsi="Trebuchet MS" w:cs="Trebuchet MS"/>
          <w:spacing w:val="-26"/>
          <w:w w:val="99"/>
        </w:rPr>
        <w:t>r</w:t>
      </w:r>
      <w:r>
        <w:rPr>
          <w:rFonts w:ascii="Trebuchet MS" w:eastAsia="Trebuchet MS" w:hAnsi="Trebuchet MS" w:cs="Trebuchet MS"/>
          <w:w w:val="99"/>
        </w:rPr>
        <w:t>.gz</w:t>
      </w:r>
      <w:proofErr w:type="gramEnd"/>
    </w:p>
    <w:p w:rsidR="003C4C23" w:rsidRDefault="003C4C23">
      <w:pPr>
        <w:spacing w:before="7" w:line="180" w:lineRule="exact"/>
        <w:rPr>
          <w:sz w:val="18"/>
          <w:szCs w:val="18"/>
        </w:rPr>
      </w:pPr>
    </w:p>
    <w:p w:rsidR="003C4C23" w:rsidRDefault="00C05CF1">
      <w:pPr>
        <w:ind w:left="140"/>
        <w:rPr>
          <w:rFonts w:ascii="Arial Black" w:eastAsia="Arial Black" w:hAnsi="Arial Black" w:cs="Arial Black"/>
          <w:sz w:val="22"/>
          <w:szCs w:val="22"/>
        </w:rPr>
      </w:pPr>
      <w:r>
        <w:rPr>
          <w:rFonts w:ascii="Arial Black" w:eastAsia="Arial Black" w:hAnsi="Arial Black" w:cs="Arial Black"/>
          <w:b/>
          <w:sz w:val="22"/>
          <w:szCs w:val="22"/>
        </w:rPr>
        <w:t>Initi</w:t>
      </w:r>
      <w:r>
        <w:rPr>
          <w:rFonts w:ascii="Arial Black" w:eastAsia="Arial Black" w:hAnsi="Arial Black" w:cs="Arial Black"/>
          <w:b/>
          <w:spacing w:val="1"/>
          <w:sz w:val="22"/>
          <w:szCs w:val="22"/>
        </w:rPr>
        <w:t>a</w:t>
      </w:r>
      <w:r>
        <w:rPr>
          <w:rFonts w:ascii="Arial Black" w:eastAsia="Arial Black" w:hAnsi="Arial Black" w:cs="Arial Black"/>
          <w:b/>
          <w:sz w:val="22"/>
          <w:szCs w:val="22"/>
        </w:rPr>
        <w:t>l</w:t>
      </w:r>
      <w:r>
        <w:rPr>
          <w:rFonts w:ascii="Arial Black" w:eastAsia="Arial Black" w:hAnsi="Arial Black" w:cs="Arial Black"/>
          <w:b/>
          <w:spacing w:val="-8"/>
          <w:sz w:val="22"/>
          <w:szCs w:val="22"/>
        </w:rPr>
        <w:t xml:space="preserve"> </w:t>
      </w:r>
      <w:r>
        <w:rPr>
          <w:rFonts w:ascii="Arial Black" w:eastAsia="Arial Black" w:hAnsi="Arial Black" w:cs="Arial Black"/>
          <w:b/>
          <w:sz w:val="22"/>
          <w:szCs w:val="22"/>
        </w:rPr>
        <w:t>D</w:t>
      </w:r>
      <w:r>
        <w:rPr>
          <w:rFonts w:ascii="Arial Black" w:eastAsia="Arial Black" w:hAnsi="Arial Black" w:cs="Arial Black"/>
          <w:b/>
          <w:spacing w:val="-4"/>
          <w:sz w:val="22"/>
          <w:szCs w:val="22"/>
        </w:rPr>
        <w:t>o</w:t>
      </w:r>
      <w:r>
        <w:rPr>
          <w:rFonts w:ascii="Arial Black" w:eastAsia="Arial Black" w:hAnsi="Arial Black" w:cs="Arial Black"/>
          <w:b/>
          <w:sz w:val="22"/>
          <w:szCs w:val="22"/>
        </w:rPr>
        <w:t>wnload/Install</w:t>
      </w:r>
      <w:r>
        <w:rPr>
          <w:rFonts w:ascii="Arial Black" w:eastAsia="Arial Black" w:hAnsi="Arial Black" w:cs="Arial Black"/>
          <w:b/>
          <w:spacing w:val="-20"/>
          <w:sz w:val="22"/>
          <w:szCs w:val="22"/>
        </w:rPr>
        <w:t xml:space="preserve"> </w:t>
      </w:r>
      <w:r>
        <w:rPr>
          <w:rFonts w:ascii="Arial Black" w:eastAsia="Arial Black" w:hAnsi="Arial Black" w:cs="Arial Black"/>
          <w:b/>
          <w:sz w:val="22"/>
          <w:szCs w:val="22"/>
        </w:rPr>
        <w:t>of</w:t>
      </w:r>
      <w:r>
        <w:rPr>
          <w:rFonts w:ascii="Arial Black" w:eastAsia="Arial Black" w:hAnsi="Arial Black" w:cs="Arial Black"/>
          <w:b/>
          <w:spacing w:val="-2"/>
          <w:sz w:val="22"/>
          <w:szCs w:val="22"/>
        </w:rPr>
        <w:t xml:space="preserve"> </w:t>
      </w:r>
      <w:proofErr w:type="spellStart"/>
      <w:r w:rsidR="003358F2">
        <w:rPr>
          <w:rFonts w:ascii="Arial Black" w:eastAsia="Arial Black" w:hAnsi="Arial Black" w:cs="Arial Black"/>
          <w:b/>
          <w:sz w:val="22"/>
          <w:szCs w:val="22"/>
        </w:rPr>
        <w:t>MariaDB</w:t>
      </w:r>
      <w:proofErr w:type="spellEnd"/>
      <w:r w:rsidR="003358F2">
        <w:rPr>
          <w:rFonts w:ascii="Arial Black" w:eastAsia="Arial Black" w:hAnsi="Arial Black" w:cs="Arial Black"/>
          <w:b/>
          <w:sz w:val="22"/>
          <w:szCs w:val="22"/>
        </w:rPr>
        <w:t xml:space="preserve"> </w:t>
      </w:r>
      <w:proofErr w:type="spellStart"/>
      <w:r w:rsidR="003358F2">
        <w:rPr>
          <w:rFonts w:ascii="Arial Black" w:eastAsia="Arial Black" w:hAnsi="Arial Black" w:cs="Arial Black"/>
          <w:b/>
          <w:sz w:val="22"/>
          <w:szCs w:val="22"/>
        </w:rPr>
        <w:t>ColumnStore</w:t>
      </w:r>
      <w:proofErr w:type="spellEnd"/>
      <w:r>
        <w:rPr>
          <w:rFonts w:ascii="Arial Black" w:eastAsia="Arial Black" w:hAnsi="Arial Black" w:cs="Arial Black"/>
          <w:b/>
          <w:spacing w:val="-10"/>
          <w:sz w:val="22"/>
          <w:szCs w:val="22"/>
        </w:rPr>
        <w:t xml:space="preserve"> </w:t>
      </w:r>
      <w:r>
        <w:rPr>
          <w:rFonts w:ascii="Arial Black" w:eastAsia="Arial Black" w:hAnsi="Arial Black" w:cs="Arial Black"/>
          <w:b/>
          <w:sz w:val="22"/>
          <w:szCs w:val="22"/>
        </w:rPr>
        <w:t>DEB</w:t>
      </w:r>
      <w:r>
        <w:rPr>
          <w:rFonts w:ascii="Arial Black" w:eastAsia="Arial Black" w:hAnsi="Arial Black" w:cs="Arial Black"/>
          <w:b/>
          <w:spacing w:val="-5"/>
          <w:sz w:val="22"/>
          <w:szCs w:val="22"/>
        </w:rPr>
        <w:t xml:space="preserve"> </w:t>
      </w:r>
      <w:r>
        <w:rPr>
          <w:rFonts w:ascii="Arial Black" w:eastAsia="Arial Black" w:hAnsi="Arial Black" w:cs="Arial Black"/>
          <w:b/>
          <w:sz w:val="22"/>
          <w:szCs w:val="22"/>
        </w:rPr>
        <w:t>pa</w:t>
      </w:r>
      <w:r>
        <w:rPr>
          <w:rFonts w:ascii="Arial Black" w:eastAsia="Arial Black" w:hAnsi="Arial Black" w:cs="Arial Black"/>
          <w:b/>
          <w:spacing w:val="-4"/>
          <w:sz w:val="22"/>
          <w:szCs w:val="22"/>
        </w:rPr>
        <w:t>c</w:t>
      </w:r>
      <w:r>
        <w:rPr>
          <w:rFonts w:ascii="Arial Black" w:eastAsia="Arial Black" w:hAnsi="Arial Black" w:cs="Arial Black"/>
          <w:b/>
          <w:sz w:val="22"/>
          <w:szCs w:val="22"/>
        </w:rPr>
        <w:t>k</w:t>
      </w:r>
      <w:r>
        <w:rPr>
          <w:rFonts w:ascii="Arial Black" w:eastAsia="Arial Black" w:hAnsi="Arial Black" w:cs="Arial Black"/>
          <w:b/>
          <w:spacing w:val="4"/>
          <w:sz w:val="22"/>
          <w:szCs w:val="22"/>
        </w:rPr>
        <w:t>a</w:t>
      </w:r>
      <w:r>
        <w:rPr>
          <w:rFonts w:ascii="Arial Black" w:eastAsia="Arial Black" w:hAnsi="Arial Black" w:cs="Arial Black"/>
          <w:b/>
          <w:sz w:val="22"/>
          <w:szCs w:val="22"/>
        </w:rPr>
        <w:t>ge</w:t>
      </w:r>
    </w:p>
    <w:p w:rsidR="003C4C23" w:rsidRDefault="003C4C23">
      <w:pPr>
        <w:spacing w:line="100" w:lineRule="exact"/>
        <w:rPr>
          <w:sz w:val="11"/>
          <w:szCs w:val="11"/>
        </w:rPr>
      </w:pPr>
    </w:p>
    <w:p w:rsidR="003C4C23" w:rsidRDefault="00C05CF1">
      <w:pPr>
        <w:ind w:left="572"/>
        <w:rPr>
          <w:rFonts w:ascii="Trebuchet MS" w:eastAsia="Trebuchet MS" w:hAnsi="Trebuchet MS" w:cs="Trebuchet MS"/>
        </w:rPr>
      </w:pPr>
      <w:r>
        <w:rPr>
          <w:rFonts w:ascii="Trebuchet MS" w:eastAsia="Trebuchet MS" w:hAnsi="Trebuchet MS" w:cs="Trebuchet MS"/>
        </w:rPr>
        <w:t>Ins</w:t>
      </w:r>
      <w:r>
        <w:rPr>
          <w:rFonts w:ascii="Trebuchet MS" w:eastAsia="Trebuchet MS" w:hAnsi="Trebuchet MS" w:cs="Trebuchet MS"/>
          <w:spacing w:val="-1"/>
        </w:rPr>
        <w:t>t</w:t>
      </w:r>
      <w:r>
        <w:rPr>
          <w:rFonts w:ascii="Trebuchet MS" w:eastAsia="Trebuchet MS" w:hAnsi="Trebuchet MS" w:cs="Trebuchet MS"/>
        </w:rPr>
        <w:t>all</w:t>
      </w:r>
      <w:r w:rsidR="00670DCC">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MariaDB</w:t>
      </w:r>
      <w:proofErr w:type="spellEnd"/>
      <w:r w:rsidR="00025EC9">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rPr>
        <w:t>on</w:t>
      </w:r>
      <w:r>
        <w:rPr>
          <w:rFonts w:ascii="Trebuchet MS" w:eastAsia="Trebuchet MS" w:hAnsi="Trebuchet MS" w:cs="Trebuchet MS"/>
          <w:spacing w:val="-2"/>
        </w:rPr>
        <w:t xml:space="preserve"> </w:t>
      </w:r>
      <w:r>
        <w:rPr>
          <w:rFonts w:ascii="Trebuchet MS" w:eastAsia="Trebuchet MS" w:hAnsi="Trebuchet MS" w:cs="Trebuchet MS"/>
        </w:rPr>
        <w:t>a</w:t>
      </w:r>
      <w:r>
        <w:rPr>
          <w:rFonts w:ascii="Trebuchet MS" w:eastAsia="Trebuchet MS" w:hAnsi="Trebuchet MS" w:cs="Trebuchet MS"/>
          <w:spacing w:val="-1"/>
        </w:rPr>
        <w:t xml:space="preserve"> </w:t>
      </w:r>
      <w:proofErr w:type="spellStart"/>
      <w:r>
        <w:rPr>
          <w:rFonts w:ascii="Trebuchet MS" w:eastAsia="Trebuchet MS" w:hAnsi="Trebuchet MS" w:cs="Trebuchet MS"/>
        </w:rPr>
        <w:t>Debian</w:t>
      </w:r>
      <w:proofErr w:type="spellEnd"/>
      <w:r>
        <w:rPr>
          <w:rFonts w:ascii="Trebuchet MS" w:eastAsia="Trebuchet MS" w:hAnsi="Trebuchet MS" w:cs="Trebuchet MS"/>
          <w:spacing w:val="-6"/>
        </w:rPr>
        <w:t xml:space="preserve"> </w:t>
      </w:r>
      <w:r>
        <w:rPr>
          <w:rFonts w:ascii="Trebuchet MS" w:eastAsia="Trebuchet MS" w:hAnsi="Trebuchet MS" w:cs="Trebuchet MS"/>
        </w:rPr>
        <w:t>or</w:t>
      </w:r>
      <w:r>
        <w:rPr>
          <w:rFonts w:ascii="Trebuchet MS" w:eastAsia="Trebuchet MS" w:hAnsi="Trebuchet MS" w:cs="Trebuchet MS"/>
          <w:spacing w:val="-2"/>
        </w:rPr>
        <w:t xml:space="preserve"> </w:t>
      </w:r>
      <w:r>
        <w:rPr>
          <w:rFonts w:ascii="Trebuchet MS" w:eastAsia="Trebuchet MS" w:hAnsi="Trebuchet MS" w:cs="Trebuchet MS"/>
        </w:rPr>
        <w:t>Ubuntu</w:t>
      </w:r>
      <w:r>
        <w:rPr>
          <w:rFonts w:ascii="Trebuchet MS" w:eastAsia="Trebuchet MS" w:hAnsi="Trebuchet MS" w:cs="Trebuchet MS"/>
          <w:spacing w:val="-6"/>
        </w:rPr>
        <w:t xml:space="preserve"> </w:t>
      </w:r>
      <w:r>
        <w:rPr>
          <w:rFonts w:ascii="Trebuchet MS" w:eastAsia="Trebuchet MS" w:hAnsi="Trebuchet MS" w:cs="Trebuchet MS"/>
        </w:rPr>
        <w:t>OS</w:t>
      </w:r>
      <w:r>
        <w:rPr>
          <w:rFonts w:ascii="Trebuchet MS" w:eastAsia="Trebuchet MS" w:hAnsi="Trebuchet MS" w:cs="Trebuchet MS"/>
          <w:spacing w:val="-1"/>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 xml:space="preserve">user </w:t>
      </w:r>
      <w:r>
        <w:rPr>
          <w:rFonts w:ascii="Trebuchet MS" w:eastAsia="Trebuchet MS" w:hAnsi="Trebuchet MS" w:cs="Trebuchet MS"/>
          <w:i/>
        </w:rPr>
        <w:t>r</w:t>
      </w:r>
      <w:r>
        <w:rPr>
          <w:rFonts w:ascii="Trebuchet MS" w:eastAsia="Trebuchet MS" w:hAnsi="Trebuchet MS" w:cs="Trebuchet MS"/>
          <w:i/>
          <w:spacing w:val="1"/>
        </w:rPr>
        <w:t>o</w:t>
      </w:r>
      <w:r>
        <w:rPr>
          <w:rFonts w:ascii="Trebuchet MS" w:eastAsia="Trebuchet MS" w:hAnsi="Trebuchet MS" w:cs="Trebuchet MS"/>
          <w:i/>
        </w:rPr>
        <w:t>ot:</w:t>
      </w:r>
    </w:p>
    <w:p w:rsidR="003C4C23" w:rsidRDefault="003C4C23">
      <w:pPr>
        <w:spacing w:before="7" w:line="100" w:lineRule="exact"/>
        <w:rPr>
          <w:sz w:val="10"/>
          <w:szCs w:val="10"/>
        </w:rPr>
      </w:pPr>
    </w:p>
    <w:p w:rsidR="003C4C23" w:rsidRDefault="00C05CF1">
      <w:pPr>
        <w:spacing w:line="247" w:lineRule="auto"/>
        <w:ind w:left="1220" w:right="1579"/>
        <w:jc w:val="both"/>
        <w:rPr>
          <w:rFonts w:ascii="Trebuchet MS" w:eastAsia="Trebuchet MS" w:hAnsi="Trebuchet MS" w:cs="Trebuchet MS"/>
        </w:rPr>
      </w:pPr>
      <w:r>
        <w:rPr>
          <w:rFonts w:ascii="Trebuchet MS" w:eastAsia="Trebuchet MS" w:hAnsi="Trebuchet MS" w:cs="Trebuchet MS"/>
          <w:b/>
        </w:rPr>
        <w:t>Note:</w:t>
      </w:r>
      <w:r>
        <w:rPr>
          <w:rFonts w:ascii="Trebuchet MS" w:eastAsia="Trebuchet MS" w:hAnsi="Trebuchet MS" w:cs="Trebuchet MS"/>
          <w:b/>
          <w:spacing w:val="-15"/>
        </w:rPr>
        <w:t xml:space="preserve"> </w:t>
      </w:r>
      <w:r>
        <w:rPr>
          <w:rFonts w:ascii="Trebuchet MS" w:eastAsia="Trebuchet MS" w:hAnsi="Trebuchet MS" w:cs="Trebuchet MS"/>
          <w:spacing w:val="-22"/>
        </w:rPr>
        <w:t>Y</w:t>
      </w:r>
      <w:r>
        <w:rPr>
          <w:rFonts w:ascii="Trebuchet MS" w:eastAsia="Trebuchet MS" w:hAnsi="Trebuchet MS" w:cs="Trebuchet MS"/>
          <w:spacing w:val="1"/>
        </w:rPr>
        <w:t>o</w:t>
      </w:r>
      <w:r>
        <w:rPr>
          <w:rFonts w:ascii="Trebuchet MS" w:eastAsia="Trebuchet MS" w:hAnsi="Trebuchet MS" w:cs="Trebuchet MS"/>
        </w:rPr>
        <w:t>u</w:t>
      </w:r>
      <w:r>
        <w:rPr>
          <w:rFonts w:ascii="Trebuchet MS" w:eastAsia="Trebuchet MS" w:hAnsi="Trebuchet MS" w:cs="Trebuchet MS"/>
          <w:spacing w:val="-12"/>
        </w:rPr>
        <w:t xml:space="preserve"> </w:t>
      </w:r>
      <w:r>
        <w:rPr>
          <w:rFonts w:ascii="Trebuchet MS" w:eastAsia="Trebuchet MS" w:hAnsi="Trebuchet MS" w:cs="Trebuchet MS"/>
          <w:spacing w:val="1"/>
        </w:rPr>
        <w:t>ma</w:t>
      </w:r>
      <w:r>
        <w:rPr>
          <w:rFonts w:ascii="Trebuchet MS" w:eastAsia="Trebuchet MS" w:hAnsi="Trebuchet MS" w:cs="Trebuchet MS"/>
        </w:rPr>
        <w:t>y</w:t>
      </w:r>
      <w:r>
        <w:rPr>
          <w:rFonts w:ascii="Trebuchet MS" w:eastAsia="Trebuchet MS" w:hAnsi="Trebuchet MS" w:cs="Trebuchet MS"/>
          <w:spacing w:val="-13"/>
        </w:rPr>
        <w:t xml:space="preserve"> </w:t>
      </w:r>
      <w:r>
        <w:rPr>
          <w:rFonts w:ascii="Trebuchet MS" w:eastAsia="Trebuchet MS" w:hAnsi="Trebuchet MS" w:cs="Trebuchet MS"/>
          <w:spacing w:val="1"/>
        </w:rPr>
        <w:t>s</w:t>
      </w:r>
      <w:r>
        <w:rPr>
          <w:rFonts w:ascii="Trebuchet MS" w:eastAsia="Trebuchet MS" w:hAnsi="Trebuchet MS" w:cs="Trebuchet MS"/>
          <w:spacing w:val="-1"/>
        </w:rPr>
        <w:t>e</w:t>
      </w:r>
      <w:r>
        <w:rPr>
          <w:rFonts w:ascii="Trebuchet MS" w:eastAsia="Trebuchet MS" w:hAnsi="Trebuchet MS" w:cs="Trebuchet MS"/>
          <w:spacing w:val="1"/>
        </w:rPr>
        <w:t>tu</w:t>
      </w:r>
      <w:r>
        <w:rPr>
          <w:rFonts w:ascii="Trebuchet MS" w:eastAsia="Trebuchet MS" w:hAnsi="Trebuchet MS" w:cs="Trebuchet MS"/>
        </w:rPr>
        <w:t>p</w:t>
      </w:r>
      <w:r>
        <w:rPr>
          <w:rFonts w:ascii="Trebuchet MS" w:eastAsia="Trebuchet MS" w:hAnsi="Trebuchet MS" w:cs="Trebuchet MS"/>
          <w:spacing w:val="-15"/>
        </w:rPr>
        <w:t xml:space="preserve"> </w:t>
      </w:r>
      <w:r>
        <w:rPr>
          <w:rFonts w:ascii="Trebuchet MS" w:eastAsia="Trebuchet MS" w:hAnsi="Trebuchet MS" w:cs="Trebuchet MS"/>
          <w:spacing w:val="1"/>
        </w:rPr>
        <w:t>use</w:t>
      </w:r>
      <w:r>
        <w:rPr>
          <w:rFonts w:ascii="Trebuchet MS" w:eastAsia="Trebuchet MS" w:hAnsi="Trebuchet MS" w:cs="Trebuchet MS"/>
          <w:spacing w:val="-1"/>
        </w:rPr>
        <w:t>r</w:t>
      </w:r>
      <w:r>
        <w:rPr>
          <w:rFonts w:ascii="Trebuchet MS" w:eastAsia="Trebuchet MS" w:hAnsi="Trebuchet MS" w:cs="Trebuchet MS"/>
        </w:rPr>
        <w:t>s</w:t>
      </w:r>
      <w:r>
        <w:rPr>
          <w:rFonts w:ascii="Trebuchet MS" w:eastAsia="Trebuchet MS" w:hAnsi="Trebuchet MS" w:cs="Trebuchet MS"/>
          <w:spacing w:val="-14"/>
        </w:rPr>
        <w:t xml:space="preserve"> </w:t>
      </w:r>
      <w:r>
        <w:rPr>
          <w:rFonts w:ascii="Trebuchet MS" w:eastAsia="Trebuchet MS" w:hAnsi="Trebuchet MS" w:cs="Trebuchet MS"/>
          <w:spacing w:val="1"/>
        </w:rPr>
        <w:t>an</w:t>
      </w:r>
      <w:r>
        <w:rPr>
          <w:rFonts w:ascii="Trebuchet MS" w:eastAsia="Trebuchet MS" w:hAnsi="Trebuchet MS" w:cs="Trebuchet MS"/>
        </w:rPr>
        <w:t>d</w:t>
      </w:r>
      <w:r>
        <w:rPr>
          <w:rFonts w:ascii="Trebuchet MS" w:eastAsia="Trebuchet MS" w:hAnsi="Trebuchet MS" w:cs="Trebuchet MS"/>
          <w:spacing w:val="-13"/>
        </w:rPr>
        <w:t xml:space="preserve"> </w:t>
      </w:r>
      <w:r>
        <w:rPr>
          <w:rFonts w:ascii="Trebuchet MS" w:eastAsia="Trebuchet MS" w:hAnsi="Trebuchet MS" w:cs="Trebuchet MS"/>
          <w:spacing w:val="1"/>
        </w:rPr>
        <w:t>p</w:t>
      </w:r>
      <w:r>
        <w:rPr>
          <w:rFonts w:ascii="Trebuchet MS" w:eastAsia="Trebuchet MS" w:hAnsi="Trebuchet MS" w:cs="Trebuchet MS"/>
          <w:spacing w:val="-1"/>
        </w:rPr>
        <w:t>e</w:t>
      </w:r>
      <w:r>
        <w:rPr>
          <w:rFonts w:ascii="Trebuchet MS" w:eastAsia="Trebuchet MS" w:hAnsi="Trebuchet MS" w:cs="Trebuchet MS"/>
          <w:spacing w:val="1"/>
        </w:rPr>
        <w:t>rmiss</w:t>
      </w:r>
      <w:r>
        <w:rPr>
          <w:rFonts w:ascii="Trebuchet MS" w:eastAsia="Trebuchet MS" w:hAnsi="Trebuchet MS" w:cs="Trebuchet MS"/>
        </w:rPr>
        <w:t>i</w:t>
      </w:r>
      <w:r>
        <w:rPr>
          <w:rFonts w:ascii="Trebuchet MS" w:eastAsia="Trebuchet MS" w:hAnsi="Trebuchet MS" w:cs="Trebuchet MS"/>
          <w:spacing w:val="1"/>
        </w:rPr>
        <w:t>on</w:t>
      </w:r>
      <w:r>
        <w:rPr>
          <w:rFonts w:ascii="Trebuchet MS" w:eastAsia="Trebuchet MS" w:hAnsi="Trebuchet MS" w:cs="Trebuchet MS"/>
        </w:rPr>
        <w:t>s</w:t>
      </w:r>
      <w:r>
        <w:rPr>
          <w:rFonts w:ascii="Trebuchet MS" w:eastAsia="Trebuchet MS" w:hAnsi="Trebuchet MS" w:cs="Trebuchet MS"/>
          <w:spacing w:val="-18"/>
        </w:rPr>
        <w:t xml:space="preserve"> </w:t>
      </w:r>
      <w:r>
        <w:rPr>
          <w:rFonts w:ascii="Trebuchet MS" w:eastAsia="Trebuchet MS" w:hAnsi="Trebuchet MS" w:cs="Trebuchet MS"/>
        </w:rPr>
        <w:t>f</w:t>
      </w:r>
      <w:r>
        <w:rPr>
          <w:rFonts w:ascii="Trebuchet MS" w:eastAsia="Trebuchet MS" w:hAnsi="Trebuchet MS" w:cs="Trebuchet MS"/>
          <w:spacing w:val="2"/>
        </w:rPr>
        <w:t>o</w:t>
      </w:r>
      <w:r>
        <w:rPr>
          <w:rFonts w:ascii="Trebuchet MS" w:eastAsia="Trebuchet MS" w:hAnsi="Trebuchet MS" w:cs="Trebuchet MS"/>
        </w:rPr>
        <w:t>r</w:t>
      </w:r>
      <w:r>
        <w:rPr>
          <w:rFonts w:ascii="Trebuchet MS" w:eastAsia="Trebuchet MS" w:hAnsi="Trebuchet MS" w:cs="Trebuchet MS"/>
          <w:spacing w:val="-12"/>
        </w:rPr>
        <w:t xml:space="preserve"> </w:t>
      </w:r>
      <w:r>
        <w:rPr>
          <w:rFonts w:ascii="Trebuchet MS" w:eastAsia="Trebuchet MS" w:hAnsi="Trebuchet MS" w:cs="Trebuchet MS"/>
        </w:rPr>
        <w:t>a</w:t>
      </w:r>
      <w:r w:rsidR="00645B2A">
        <w:rPr>
          <w:rFonts w:ascii="Trebuchet MS" w:eastAsia="Trebuchet MS" w:hAnsi="Trebuchet MS" w:cs="Trebuchet MS"/>
        </w:rPr>
        <w:t>n</w:t>
      </w:r>
      <w:r w:rsidR="00670DCC">
        <w:rPr>
          <w:rFonts w:ascii="Trebuchet MS" w:eastAsia="Trebuchet MS" w:hAnsi="Trebuchet MS" w:cs="Trebuchet MS"/>
          <w:spacing w:val="-10"/>
        </w:rPr>
        <w:t xml:space="preserve"> </w:t>
      </w:r>
      <w:proofErr w:type="spellStart"/>
      <w:r w:rsidR="00025EC9">
        <w:rPr>
          <w:rFonts w:ascii="Trebuchet MS" w:eastAsia="Trebuchet MS" w:hAnsi="Trebuchet MS" w:cs="Trebuchet MS"/>
          <w:spacing w:val="-10"/>
        </w:rPr>
        <w:t>MariaDB</w:t>
      </w:r>
      <w:proofErr w:type="spellEnd"/>
      <w:r w:rsidR="00025EC9">
        <w:rPr>
          <w:rFonts w:ascii="Trebuchet MS" w:eastAsia="Trebuchet MS" w:hAnsi="Trebuchet MS" w:cs="Trebuchet MS"/>
          <w:spacing w:val="-10"/>
        </w:rPr>
        <w:t xml:space="preserve"> </w:t>
      </w:r>
      <w:proofErr w:type="spellStart"/>
      <w:r w:rsidR="00025EC9">
        <w:rPr>
          <w:rFonts w:ascii="Trebuchet MS" w:eastAsia="Trebuchet MS" w:hAnsi="Trebuchet MS" w:cs="Trebuchet MS"/>
          <w:spacing w:val="-10"/>
        </w:rPr>
        <w:t>ColumnStore</w:t>
      </w:r>
      <w:proofErr w:type="spellEnd"/>
      <w:r w:rsidR="00645B2A">
        <w:rPr>
          <w:rFonts w:ascii="Trebuchet MS" w:eastAsia="Trebuchet MS" w:hAnsi="Trebuchet MS" w:cs="Trebuchet MS"/>
          <w:spacing w:val="-10"/>
        </w:rPr>
        <w:t>-MySQL</w:t>
      </w:r>
      <w:r>
        <w:rPr>
          <w:rFonts w:ascii="Trebuchet MS" w:eastAsia="Trebuchet MS" w:hAnsi="Trebuchet MS" w:cs="Trebuchet MS"/>
          <w:spacing w:val="-16"/>
        </w:rPr>
        <w:t xml:space="preserve"> </w:t>
      </w:r>
      <w:r>
        <w:rPr>
          <w:rFonts w:ascii="Trebuchet MS" w:eastAsia="Trebuchet MS" w:hAnsi="Trebuchet MS" w:cs="Trebuchet MS"/>
        </w:rPr>
        <w:t>a</w:t>
      </w:r>
      <w:r>
        <w:rPr>
          <w:rFonts w:ascii="Trebuchet MS" w:eastAsia="Trebuchet MS" w:hAnsi="Trebuchet MS" w:cs="Trebuchet MS"/>
          <w:spacing w:val="1"/>
        </w:rPr>
        <w:t>c</w:t>
      </w:r>
      <w:r>
        <w:rPr>
          <w:rFonts w:ascii="Trebuchet MS" w:eastAsia="Trebuchet MS" w:hAnsi="Trebuchet MS" w:cs="Trebuchet MS"/>
        </w:rPr>
        <w:t>c</w:t>
      </w:r>
      <w:r>
        <w:rPr>
          <w:rFonts w:ascii="Trebuchet MS" w:eastAsia="Trebuchet MS" w:hAnsi="Trebuchet MS" w:cs="Trebuchet MS"/>
          <w:spacing w:val="1"/>
        </w:rPr>
        <w:t>o</w:t>
      </w:r>
      <w:r>
        <w:rPr>
          <w:rFonts w:ascii="Trebuchet MS" w:eastAsia="Trebuchet MS" w:hAnsi="Trebuchet MS" w:cs="Trebuchet MS"/>
        </w:rPr>
        <w:t>unt</w:t>
      </w:r>
      <w:r>
        <w:rPr>
          <w:rFonts w:ascii="Trebuchet MS" w:eastAsia="Trebuchet MS" w:hAnsi="Trebuchet MS" w:cs="Trebuchet MS"/>
          <w:spacing w:val="-17"/>
        </w:rPr>
        <w:t xml:space="preserve"> </w:t>
      </w:r>
      <w:r>
        <w:rPr>
          <w:rFonts w:ascii="Trebuchet MS" w:eastAsia="Trebuchet MS" w:hAnsi="Trebuchet MS" w:cs="Trebuchet MS"/>
        </w:rPr>
        <w:t>just</w:t>
      </w:r>
      <w:r>
        <w:rPr>
          <w:rFonts w:ascii="Trebuchet MS" w:eastAsia="Trebuchet MS" w:hAnsi="Trebuchet MS" w:cs="Trebuchet MS"/>
          <w:spacing w:val="-12"/>
        </w:rPr>
        <w:t xml:space="preserve"> </w:t>
      </w:r>
      <w:r>
        <w:rPr>
          <w:rFonts w:ascii="Trebuchet MS" w:eastAsia="Trebuchet MS" w:hAnsi="Trebuchet MS" w:cs="Trebuchet MS"/>
        </w:rPr>
        <w:t>as you</w:t>
      </w:r>
      <w:r>
        <w:rPr>
          <w:rFonts w:ascii="Trebuchet MS" w:eastAsia="Trebuchet MS" w:hAnsi="Trebuchet MS" w:cs="Trebuchet MS"/>
          <w:spacing w:val="-3"/>
        </w:rPr>
        <w:t xml:space="preserve"> </w:t>
      </w:r>
      <w:r>
        <w:rPr>
          <w:rFonts w:ascii="Trebuchet MS" w:eastAsia="Trebuchet MS" w:hAnsi="Trebuchet MS" w:cs="Trebuchet MS"/>
        </w:rPr>
        <w:t>would</w:t>
      </w:r>
      <w:r>
        <w:rPr>
          <w:rFonts w:ascii="Trebuchet MS" w:eastAsia="Trebuchet MS" w:hAnsi="Trebuchet MS" w:cs="Trebuchet MS"/>
          <w:spacing w:val="-5"/>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spacing w:val="1"/>
        </w:rPr>
        <w:t>M</w:t>
      </w:r>
      <w:r>
        <w:rPr>
          <w:rFonts w:ascii="Trebuchet MS" w:eastAsia="Trebuchet MS" w:hAnsi="Trebuchet MS" w:cs="Trebuchet MS"/>
        </w:rPr>
        <w:t>ySQL.</w:t>
      </w:r>
      <w:r>
        <w:rPr>
          <w:rFonts w:ascii="Trebuchet MS" w:eastAsia="Trebuchet MS" w:hAnsi="Trebuchet MS" w:cs="Trebuchet MS"/>
          <w:spacing w:val="-6"/>
        </w:rPr>
        <w:t xml:space="preserve"> </w:t>
      </w:r>
      <w:r>
        <w:rPr>
          <w:rFonts w:ascii="Trebuchet MS" w:eastAsia="Trebuchet MS" w:hAnsi="Trebuchet MS" w:cs="Trebuchet MS"/>
        </w:rPr>
        <w:t>Cons</w:t>
      </w:r>
      <w:r>
        <w:rPr>
          <w:rFonts w:ascii="Trebuchet MS" w:eastAsia="Trebuchet MS" w:hAnsi="Trebuchet MS" w:cs="Trebuchet MS"/>
          <w:spacing w:val="-1"/>
        </w:rPr>
        <w:t>u</w:t>
      </w:r>
      <w:r>
        <w:rPr>
          <w:rFonts w:ascii="Trebuchet MS" w:eastAsia="Trebuchet MS" w:hAnsi="Trebuchet MS" w:cs="Trebuchet MS"/>
          <w:spacing w:val="1"/>
        </w:rPr>
        <w:t>l</w:t>
      </w:r>
      <w:r>
        <w:rPr>
          <w:rFonts w:ascii="Trebuchet MS" w:eastAsia="Trebuchet MS" w:hAnsi="Trebuchet MS" w:cs="Trebuchet MS"/>
        </w:rPr>
        <w:t>t</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2"/>
        </w:rPr>
        <w:t xml:space="preserve"> </w:t>
      </w:r>
      <w:r>
        <w:rPr>
          <w:rFonts w:ascii="Trebuchet MS" w:eastAsia="Trebuchet MS" w:hAnsi="Trebuchet MS" w:cs="Trebuchet MS"/>
        </w:rPr>
        <w:t>MySQL</w:t>
      </w:r>
      <w:r>
        <w:rPr>
          <w:rFonts w:ascii="Trebuchet MS" w:eastAsia="Trebuchet MS" w:hAnsi="Trebuchet MS" w:cs="Trebuchet MS"/>
          <w:spacing w:val="-4"/>
        </w:rPr>
        <w:t xml:space="preserve"> </w:t>
      </w:r>
      <w:r>
        <w:rPr>
          <w:rFonts w:ascii="Trebuchet MS" w:eastAsia="Trebuchet MS" w:hAnsi="Trebuchet MS" w:cs="Trebuchet MS"/>
        </w:rPr>
        <w:t>documentation</w:t>
      </w:r>
      <w:r>
        <w:rPr>
          <w:rFonts w:ascii="Trebuchet MS" w:eastAsia="Trebuchet MS" w:hAnsi="Trebuchet MS" w:cs="Trebuchet MS"/>
          <w:spacing w:val="-13"/>
        </w:rPr>
        <w:t xml:space="preserve"> </w:t>
      </w:r>
      <w:r>
        <w:rPr>
          <w:rFonts w:ascii="Trebuchet MS" w:eastAsia="Trebuchet MS" w:hAnsi="Trebuchet MS" w:cs="Trebuchet MS"/>
        </w:rPr>
        <w:t>for</w:t>
      </w:r>
      <w:r>
        <w:rPr>
          <w:rFonts w:ascii="Trebuchet MS" w:eastAsia="Trebuchet MS" w:hAnsi="Trebuchet MS" w:cs="Trebuchet MS"/>
          <w:spacing w:val="-3"/>
        </w:rPr>
        <w:t xml:space="preserve"> </w:t>
      </w:r>
      <w:r>
        <w:rPr>
          <w:rFonts w:ascii="Trebuchet MS" w:eastAsia="Trebuchet MS" w:hAnsi="Trebuchet MS" w:cs="Trebuchet MS"/>
        </w:rPr>
        <w:t>further</w:t>
      </w:r>
      <w:r>
        <w:rPr>
          <w:rFonts w:ascii="Trebuchet MS" w:eastAsia="Trebuchet MS" w:hAnsi="Trebuchet MS" w:cs="Trebuchet MS"/>
          <w:spacing w:val="-6"/>
        </w:rPr>
        <w:t xml:space="preserve"> </w:t>
      </w:r>
      <w:r>
        <w:rPr>
          <w:rFonts w:ascii="Trebuchet MS" w:eastAsia="Trebuchet MS" w:hAnsi="Trebuchet MS" w:cs="Trebuchet MS"/>
        </w:rPr>
        <w:t>infor</w:t>
      </w:r>
      <w:r>
        <w:rPr>
          <w:rFonts w:ascii="Trebuchet MS" w:eastAsia="Trebuchet MS" w:hAnsi="Trebuchet MS" w:cs="Trebuchet MS"/>
          <w:spacing w:val="2"/>
        </w:rPr>
        <w:t>m</w:t>
      </w:r>
      <w:r>
        <w:rPr>
          <w:rFonts w:ascii="Trebuchet MS" w:eastAsia="Trebuchet MS" w:hAnsi="Trebuchet MS" w:cs="Trebuchet MS"/>
        </w:rPr>
        <w:t>ation on</w:t>
      </w:r>
      <w:r>
        <w:rPr>
          <w:rFonts w:ascii="Trebuchet MS" w:eastAsia="Trebuchet MS" w:hAnsi="Trebuchet MS" w:cs="Trebuchet MS"/>
          <w:spacing w:val="-2"/>
        </w:rPr>
        <w:t xml:space="preserve"> </w:t>
      </w:r>
      <w:r>
        <w:rPr>
          <w:rFonts w:ascii="Trebuchet MS" w:eastAsia="Trebuchet MS" w:hAnsi="Trebuchet MS" w:cs="Trebuchet MS"/>
        </w:rPr>
        <w:t>these</w:t>
      </w:r>
      <w:r>
        <w:rPr>
          <w:rFonts w:ascii="Trebuchet MS" w:eastAsia="Trebuchet MS" w:hAnsi="Trebuchet MS" w:cs="Trebuchet MS"/>
          <w:spacing w:val="-6"/>
        </w:rPr>
        <w:t xml:space="preserve"> </w:t>
      </w:r>
      <w:r>
        <w:rPr>
          <w:rFonts w:ascii="Trebuchet MS" w:eastAsia="Trebuchet MS" w:hAnsi="Trebuchet MS" w:cs="Trebuchet MS"/>
        </w:rPr>
        <w:t>proced</w:t>
      </w:r>
      <w:r>
        <w:rPr>
          <w:rFonts w:ascii="Trebuchet MS" w:eastAsia="Trebuchet MS" w:hAnsi="Trebuchet MS" w:cs="Trebuchet MS"/>
          <w:spacing w:val="-1"/>
        </w:rPr>
        <w:t>u</w:t>
      </w:r>
      <w:r>
        <w:rPr>
          <w:rFonts w:ascii="Trebuchet MS" w:eastAsia="Trebuchet MS" w:hAnsi="Trebuchet MS" w:cs="Trebuchet MS"/>
          <w:spacing w:val="1"/>
        </w:rPr>
        <w:t>r</w:t>
      </w:r>
      <w:r>
        <w:rPr>
          <w:rFonts w:ascii="Trebuchet MS" w:eastAsia="Trebuchet MS" w:hAnsi="Trebuchet MS" w:cs="Trebuchet MS"/>
        </w:rPr>
        <w:t>es.</w:t>
      </w:r>
    </w:p>
    <w:p w:rsidR="003C4C23" w:rsidRDefault="00C05CF1">
      <w:pPr>
        <w:spacing w:before="91" w:line="249" w:lineRule="auto"/>
        <w:ind w:left="1206" w:right="1707" w:hanging="346"/>
        <w:rPr>
          <w:rFonts w:ascii="Trebuchet MS" w:eastAsia="Trebuchet MS" w:hAnsi="Trebuchet MS" w:cs="Trebuchet MS"/>
        </w:rPr>
      </w:pPr>
      <w:r>
        <w:rPr>
          <w:rFonts w:ascii="Trebuchet MS" w:eastAsia="Trebuchet MS" w:hAnsi="Trebuchet MS" w:cs="Trebuchet MS"/>
        </w:rPr>
        <w:t xml:space="preserve">1. </w:t>
      </w:r>
      <w:r>
        <w:rPr>
          <w:rFonts w:ascii="Trebuchet MS" w:eastAsia="Trebuchet MS" w:hAnsi="Trebuchet MS" w:cs="Trebuchet MS"/>
          <w:spacing w:val="45"/>
        </w:rPr>
        <w:t xml:space="preserve"> </w:t>
      </w:r>
      <w:r>
        <w:rPr>
          <w:rFonts w:ascii="Trebuchet MS" w:eastAsia="Trebuchet MS" w:hAnsi="Trebuchet MS" w:cs="Trebuchet MS"/>
        </w:rPr>
        <w:t>Download</w:t>
      </w:r>
      <w:r>
        <w:rPr>
          <w:rFonts w:ascii="Trebuchet MS" w:eastAsia="Trebuchet MS" w:hAnsi="Trebuchet MS" w:cs="Trebuchet MS"/>
          <w:spacing w:val="-9"/>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package</w:t>
      </w:r>
      <w:r>
        <w:rPr>
          <w:rFonts w:ascii="Trebuchet MS" w:eastAsia="Trebuchet MS" w:hAnsi="Trebuchet MS" w:cs="Trebuchet MS"/>
          <w:spacing w:val="-6"/>
        </w:rPr>
        <w:t xml:space="preserve"> </w:t>
      </w:r>
      <w:r w:rsidR="00025EC9">
        <w:rPr>
          <w:sz w:val="24"/>
          <w:szCs w:val="24"/>
        </w:rPr>
        <w:t>-mariadb-columnstore</w:t>
      </w:r>
      <w:r>
        <w:rPr>
          <w:spacing w:val="1"/>
          <w:sz w:val="24"/>
          <w:szCs w:val="24"/>
        </w:rPr>
        <w:t>-</w:t>
      </w:r>
      <w:r>
        <w:rPr>
          <w:i/>
          <w:spacing w:val="-8"/>
          <w:sz w:val="24"/>
          <w:szCs w:val="24"/>
        </w:rPr>
        <w:t>r</w:t>
      </w:r>
      <w:r>
        <w:rPr>
          <w:i/>
          <w:sz w:val="24"/>
          <w:szCs w:val="24"/>
        </w:rPr>
        <w:t>e</w:t>
      </w:r>
      <w:r>
        <w:rPr>
          <w:i/>
          <w:spacing w:val="-1"/>
          <w:sz w:val="24"/>
          <w:szCs w:val="24"/>
        </w:rPr>
        <w:t>l</w:t>
      </w:r>
      <w:r>
        <w:rPr>
          <w:i/>
          <w:sz w:val="24"/>
          <w:szCs w:val="24"/>
        </w:rPr>
        <w:t>eas</w:t>
      </w:r>
      <w:r>
        <w:rPr>
          <w:i/>
          <w:spacing w:val="-1"/>
          <w:sz w:val="24"/>
          <w:szCs w:val="24"/>
        </w:rPr>
        <w:t>e</w:t>
      </w:r>
      <w:proofErr w:type="gramStart"/>
      <w:r>
        <w:rPr>
          <w:i/>
          <w:spacing w:val="-1"/>
          <w:sz w:val="24"/>
          <w:szCs w:val="24"/>
        </w:rPr>
        <w:t>#</w:t>
      </w:r>
      <w:r>
        <w:rPr>
          <w:sz w:val="24"/>
          <w:szCs w:val="24"/>
        </w:rPr>
        <w:t>.amd64.deb.ta</w:t>
      </w:r>
      <w:r>
        <w:rPr>
          <w:spacing w:val="-13"/>
          <w:sz w:val="24"/>
          <w:szCs w:val="24"/>
        </w:rPr>
        <w:t>r</w:t>
      </w:r>
      <w:r>
        <w:rPr>
          <w:sz w:val="24"/>
          <w:szCs w:val="24"/>
        </w:rPr>
        <w:t>.gz</w:t>
      </w:r>
      <w:proofErr w:type="gramEnd"/>
      <w:r>
        <w:rPr>
          <w:sz w:val="24"/>
          <w:szCs w:val="24"/>
        </w:rPr>
        <w:t xml:space="preserve"> </w:t>
      </w:r>
      <w:r>
        <w:rPr>
          <w:rFonts w:ascii="Trebuchet MS" w:eastAsia="Trebuchet MS" w:hAnsi="Trebuchet MS" w:cs="Trebuchet MS"/>
        </w:rPr>
        <w:t>(DEB</w:t>
      </w:r>
      <w:r>
        <w:rPr>
          <w:rFonts w:ascii="Trebuchet MS" w:eastAsia="Trebuchet MS" w:hAnsi="Trebuchet MS" w:cs="Trebuchet MS"/>
          <w:spacing w:val="-3"/>
        </w:rPr>
        <w:t xml:space="preserve"> </w:t>
      </w:r>
      <w:r>
        <w:rPr>
          <w:rFonts w:ascii="Trebuchet MS" w:eastAsia="Trebuchet MS" w:hAnsi="Trebuchet MS" w:cs="Trebuchet MS"/>
        </w:rPr>
        <w:t>64- BIT)</w:t>
      </w:r>
      <w:r>
        <w:rPr>
          <w:rFonts w:ascii="Trebuchet MS" w:eastAsia="Trebuchet MS" w:hAnsi="Trebuchet MS" w:cs="Trebuchet MS"/>
          <w:spacing w:val="-4"/>
        </w:rPr>
        <w:t xml:space="preserve"> </w:t>
      </w:r>
      <w:r>
        <w:rPr>
          <w:rFonts w:ascii="Trebuchet MS" w:eastAsia="Trebuchet MS" w:hAnsi="Trebuchet MS" w:cs="Trebuchet MS"/>
        </w:rPr>
        <w:t>into</w:t>
      </w:r>
      <w:r>
        <w:rPr>
          <w:rFonts w:ascii="Trebuchet MS" w:eastAsia="Trebuchet MS" w:hAnsi="Trebuchet MS" w:cs="Trebuchet MS"/>
          <w:spacing w:val="-4"/>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b/>
        </w:rPr>
        <w:t>/root</w:t>
      </w:r>
      <w:r>
        <w:rPr>
          <w:rFonts w:ascii="Trebuchet MS" w:eastAsia="Trebuchet MS" w:hAnsi="Trebuchet MS" w:cs="Trebuchet MS"/>
          <w:b/>
          <w:spacing w:val="-5"/>
        </w:rPr>
        <w:t xml:space="preserve"> </w:t>
      </w:r>
      <w:r>
        <w:rPr>
          <w:rFonts w:ascii="Trebuchet MS" w:eastAsia="Trebuchet MS" w:hAnsi="Trebuchet MS" w:cs="Trebuchet MS"/>
        </w:rPr>
        <w:t>directory</w:t>
      </w:r>
      <w:r>
        <w:rPr>
          <w:rFonts w:ascii="Trebuchet MS" w:eastAsia="Trebuchet MS" w:hAnsi="Trebuchet MS" w:cs="Trebuchet MS"/>
          <w:spacing w:val="-8"/>
        </w:rPr>
        <w:t xml:space="preserve"> </w:t>
      </w:r>
      <w:r>
        <w:rPr>
          <w:rFonts w:ascii="Trebuchet MS" w:eastAsia="Trebuchet MS" w:hAnsi="Trebuchet MS" w:cs="Trebuchet MS"/>
        </w:rPr>
        <w:t>of</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serv</w:t>
      </w:r>
      <w:r>
        <w:rPr>
          <w:rFonts w:ascii="Trebuchet MS" w:eastAsia="Trebuchet MS" w:hAnsi="Trebuchet MS" w:cs="Trebuchet MS"/>
          <w:spacing w:val="-1"/>
        </w:rPr>
        <w:t>e</w:t>
      </w:r>
      <w:r>
        <w:rPr>
          <w:rFonts w:ascii="Trebuchet MS" w:eastAsia="Trebuchet MS" w:hAnsi="Trebuchet MS" w:cs="Trebuchet MS"/>
        </w:rPr>
        <w:t>r</w:t>
      </w:r>
      <w:r>
        <w:rPr>
          <w:rFonts w:ascii="Trebuchet MS" w:eastAsia="Trebuchet MS" w:hAnsi="Trebuchet MS" w:cs="Trebuchet MS"/>
          <w:spacing w:val="-6"/>
        </w:rPr>
        <w:t xml:space="preserve"> </w:t>
      </w:r>
      <w:r>
        <w:rPr>
          <w:rFonts w:ascii="Trebuchet MS" w:eastAsia="Trebuchet MS" w:hAnsi="Trebuchet MS" w:cs="Trebuchet MS"/>
        </w:rPr>
        <w:t>where</w:t>
      </w:r>
      <w:r>
        <w:rPr>
          <w:rFonts w:ascii="Trebuchet MS" w:eastAsia="Trebuchet MS" w:hAnsi="Trebuchet MS" w:cs="Trebuchet MS"/>
          <w:spacing w:val="-6"/>
        </w:rPr>
        <w:t xml:space="preserve"> </w:t>
      </w:r>
      <w:r>
        <w:rPr>
          <w:rFonts w:ascii="Trebuchet MS" w:eastAsia="Trebuchet MS" w:hAnsi="Trebuchet MS" w:cs="Trebuchet MS"/>
        </w:rPr>
        <w:t>you</w:t>
      </w:r>
      <w:r>
        <w:rPr>
          <w:rFonts w:ascii="Trebuchet MS" w:eastAsia="Trebuchet MS" w:hAnsi="Trebuchet MS" w:cs="Trebuchet MS"/>
          <w:spacing w:val="-3"/>
        </w:rPr>
        <w:t xml:space="preserve"> </w:t>
      </w:r>
      <w:r>
        <w:rPr>
          <w:rFonts w:ascii="Trebuchet MS" w:eastAsia="Trebuchet MS" w:hAnsi="Trebuchet MS" w:cs="Trebuchet MS"/>
        </w:rPr>
        <w:t>are</w:t>
      </w:r>
      <w:r>
        <w:rPr>
          <w:rFonts w:ascii="Trebuchet MS" w:eastAsia="Trebuchet MS" w:hAnsi="Trebuchet MS" w:cs="Trebuchet MS"/>
          <w:spacing w:val="-3"/>
        </w:rPr>
        <w:t xml:space="preserve"> </w:t>
      </w:r>
      <w:r>
        <w:rPr>
          <w:rFonts w:ascii="Trebuchet MS" w:eastAsia="Trebuchet MS" w:hAnsi="Trebuchet MS" w:cs="Trebuchet MS"/>
        </w:rPr>
        <w:t>installing</w:t>
      </w:r>
      <w:r w:rsidR="00670DCC">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MariaDB</w:t>
      </w:r>
      <w:proofErr w:type="spellEnd"/>
      <w:r w:rsidR="00025EC9">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ColumnStore</w:t>
      </w:r>
      <w:proofErr w:type="spellEnd"/>
      <w:r>
        <w:rPr>
          <w:rFonts w:ascii="Trebuchet MS" w:eastAsia="Trebuchet MS" w:hAnsi="Trebuchet MS" w:cs="Trebuchet MS"/>
        </w:rPr>
        <w:t>.</w:t>
      </w:r>
    </w:p>
    <w:p w:rsidR="003C4C23" w:rsidRDefault="00C05CF1">
      <w:pPr>
        <w:spacing w:before="98"/>
        <w:ind w:left="860"/>
        <w:rPr>
          <w:rFonts w:ascii="Trebuchet MS" w:eastAsia="Trebuchet MS" w:hAnsi="Trebuchet MS" w:cs="Trebuchet MS"/>
        </w:rPr>
      </w:pPr>
      <w:r>
        <w:rPr>
          <w:rFonts w:ascii="Trebuchet MS" w:eastAsia="Trebuchet MS" w:hAnsi="Trebuchet MS" w:cs="Trebuchet MS"/>
        </w:rPr>
        <w:t xml:space="preserve">2. </w:t>
      </w:r>
      <w:r>
        <w:rPr>
          <w:rFonts w:ascii="Trebuchet MS" w:eastAsia="Trebuchet MS" w:hAnsi="Trebuchet MS" w:cs="Trebuchet MS"/>
          <w:spacing w:val="45"/>
        </w:rPr>
        <w:t xml:space="preserve"> </w:t>
      </w:r>
      <w:r>
        <w:rPr>
          <w:rFonts w:ascii="Trebuchet MS" w:eastAsia="Trebuchet MS" w:hAnsi="Trebuchet MS" w:cs="Trebuchet MS"/>
        </w:rPr>
        <w:t>Unpack</w:t>
      </w:r>
      <w:r>
        <w:rPr>
          <w:rFonts w:ascii="Trebuchet MS" w:eastAsia="Trebuchet MS" w:hAnsi="Trebuchet MS" w:cs="Trebuchet MS"/>
          <w:spacing w:val="-6"/>
        </w:rPr>
        <w:t xml:space="preserve"> </w:t>
      </w:r>
      <w:r>
        <w:rPr>
          <w:rFonts w:ascii="Trebuchet MS" w:eastAsia="Trebuchet MS" w:hAnsi="Trebuchet MS" w:cs="Trebuchet MS"/>
          <w:spacing w:val="-1"/>
        </w:rPr>
        <w:t>t</w:t>
      </w:r>
      <w:r>
        <w:rPr>
          <w:rFonts w:ascii="Trebuchet MS" w:eastAsia="Trebuchet MS" w:hAnsi="Trebuchet MS" w:cs="Trebuchet MS"/>
        </w:rPr>
        <w:t>he</w:t>
      </w:r>
      <w:r>
        <w:rPr>
          <w:rFonts w:ascii="Trebuchet MS" w:eastAsia="Trebuchet MS" w:hAnsi="Trebuchet MS" w:cs="Trebuchet MS"/>
          <w:spacing w:val="-3"/>
        </w:rPr>
        <w:t xml:space="preserve"> </w:t>
      </w:r>
      <w:proofErr w:type="spellStart"/>
      <w:r>
        <w:rPr>
          <w:rFonts w:ascii="Trebuchet MS" w:eastAsia="Trebuchet MS" w:hAnsi="Trebuchet MS" w:cs="Trebuchet MS"/>
        </w:rPr>
        <w:t>tarball</w:t>
      </w:r>
      <w:proofErr w:type="spellEnd"/>
      <w:r>
        <w:rPr>
          <w:rFonts w:ascii="Trebuchet MS" w:eastAsia="Trebuchet MS" w:hAnsi="Trebuchet MS" w:cs="Trebuchet MS"/>
        </w:rPr>
        <w:t>,</w:t>
      </w:r>
      <w:r>
        <w:rPr>
          <w:rFonts w:ascii="Trebuchet MS" w:eastAsia="Trebuchet MS" w:hAnsi="Trebuchet MS" w:cs="Trebuchet MS"/>
          <w:spacing w:val="-7"/>
        </w:rPr>
        <w:t xml:space="preserve"> </w:t>
      </w:r>
      <w:r>
        <w:rPr>
          <w:rFonts w:ascii="Trebuchet MS" w:eastAsia="Trebuchet MS" w:hAnsi="Trebuchet MS" w:cs="Trebuchet MS"/>
        </w:rPr>
        <w:t>which</w:t>
      </w:r>
      <w:r>
        <w:rPr>
          <w:rFonts w:ascii="Trebuchet MS" w:eastAsia="Trebuchet MS" w:hAnsi="Trebuchet MS" w:cs="Trebuchet MS"/>
          <w:spacing w:val="-5"/>
        </w:rPr>
        <w:t xml:space="preserve"> </w:t>
      </w:r>
      <w:r>
        <w:rPr>
          <w:rFonts w:ascii="Trebuchet MS" w:eastAsia="Trebuchet MS" w:hAnsi="Trebuchet MS" w:cs="Trebuchet MS"/>
        </w:rPr>
        <w:t>will</w:t>
      </w:r>
      <w:r>
        <w:rPr>
          <w:rFonts w:ascii="Trebuchet MS" w:eastAsia="Trebuchet MS" w:hAnsi="Trebuchet MS" w:cs="Trebuchet MS"/>
          <w:spacing w:val="-3"/>
        </w:rPr>
        <w:t xml:space="preserve"> </w:t>
      </w:r>
      <w:r>
        <w:rPr>
          <w:rFonts w:ascii="Trebuchet MS" w:eastAsia="Trebuchet MS" w:hAnsi="Trebuchet MS" w:cs="Trebuchet MS"/>
        </w:rPr>
        <w:t>generate DE</w:t>
      </w:r>
      <w:r>
        <w:rPr>
          <w:rFonts w:ascii="Trebuchet MS" w:eastAsia="Trebuchet MS" w:hAnsi="Trebuchet MS" w:cs="Trebuchet MS"/>
          <w:spacing w:val="1"/>
        </w:rPr>
        <w:t>B</w:t>
      </w:r>
      <w:r>
        <w:rPr>
          <w:rFonts w:ascii="Trebuchet MS" w:eastAsia="Trebuchet MS" w:hAnsi="Trebuchet MS" w:cs="Trebuchet MS"/>
        </w:rPr>
        <w:t>s.</w:t>
      </w:r>
    </w:p>
    <w:p w:rsidR="003C4C23" w:rsidRDefault="003C4C23">
      <w:pPr>
        <w:spacing w:before="8" w:line="120" w:lineRule="exact"/>
        <w:rPr>
          <w:sz w:val="13"/>
          <w:szCs w:val="13"/>
        </w:rPr>
      </w:pPr>
    </w:p>
    <w:p w:rsidR="003C4C23" w:rsidRDefault="00C05CF1">
      <w:pPr>
        <w:ind w:left="1622"/>
        <w:rPr>
          <w:sz w:val="24"/>
          <w:szCs w:val="24"/>
        </w:rPr>
      </w:pPr>
      <w:r>
        <w:rPr>
          <w:rFonts w:ascii="Trebuchet MS" w:eastAsia="Trebuchet MS" w:hAnsi="Trebuchet MS" w:cs="Trebuchet MS"/>
        </w:rPr>
        <w:t># tar</w:t>
      </w:r>
      <w:r>
        <w:rPr>
          <w:rFonts w:ascii="Trebuchet MS" w:eastAsia="Trebuchet MS" w:hAnsi="Trebuchet MS" w:cs="Trebuchet MS"/>
          <w:spacing w:val="-3"/>
        </w:rPr>
        <w:t xml:space="preserve"> </w:t>
      </w:r>
      <w:r>
        <w:rPr>
          <w:rFonts w:ascii="Trebuchet MS" w:eastAsia="Trebuchet MS" w:hAnsi="Trebuchet MS" w:cs="Trebuchet MS"/>
        </w:rPr>
        <w:t>-</w:t>
      </w:r>
      <w:proofErr w:type="spellStart"/>
      <w:r>
        <w:rPr>
          <w:rFonts w:ascii="Trebuchet MS" w:eastAsia="Trebuchet MS" w:hAnsi="Trebuchet MS" w:cs="Trebuchet MS"/>
        </w:rPr>
        <w:t>z</w:t>
      </w:r>
      <w:r>
        <w:rPr>
          <w:rFonts w:ascii="Trebuchet MS" w:eastAsia="Trebuchet MS" w:hAnsi="Trebuchet MS" w:cs="Trebuchet MS"/>
          <w:spacing w:val="1"/>
        </w:rPr>
        <w:t>x</w:t>
      </w:r>
      <w:r>
        <w:rPr>
          <w:rFonts w:ascii="Trebuchet MS" w:eastAsia="Trebuchet MS" w:hAnsi="Trebuchet MS" w:cs="Trebuchet MS"/>
        </w:rPr>
        <w:t>f</w:t>
      </w:r>
      <w:proofErr w:type="spellEnd"/>
      <w:r>
        <w:rPr>
          <w:rFonts w:ascii="Trebuchet MS" w:eastAsia="Trebuchet MS" w:hAnsi="Trebuchet MS" w:cs="Trebuchet MS"/>
          <w:spacing w:val="-2"/>
        </w:rPr>
        <w:t xml:space="preserve"> </w:t>
      </w:r>
      <w:r w:rsidR="00025EC9">
        <w:rPr>
          <w:sz w:val="24"/>
          <w:szCs w:val="24"/>
        </w:rPr>
        <w:t>-mariadb-columnstore</w:t>
      </w:r>
      <w:r>
        <w:rPr>
          <w:spacing w:val="-1"/>
          <w:sz w:val="24"/>
          <w:szCs w:val="24"/>
        </w:rPr>
        <w:t>-</w:t>
      </w:r>
      <w:r>
        <w:rPr>
          <w:i/>
          <w:spacing w:val="-8"/>
          <w:sz w:val="24"/>
          <w:szCs w:val="24"/>
        </w:rPr>
        <w:t>r</w:t>
      </w:r>
      <w:r>
        <w:rPr>
          <w:i/>
          <w:spacing w:val="-1"/>
          <w:sz w:val="24"/>
          <w:szCs w:val="24"/>
        </w:rPr>
        <w:t>e</w:t>
      </w:r>
      <w:r>
        <w:rPr>
          <w:i/>
          <w:spacing w:val="1"/>
          <w:sz w:val="24"/>
          <w:szCs w:val="24"/>
        </w:rPr>
        <w:t>l</w:t>
      </w:r>
      <w:r>
        <w:rPr>
          <w:i/>
          <w:sz w:val="24"/>
          <w:szCs w:val="24"/>
        </w:rPr>
        <w:t>ea</w:t>
      </w:r>
      <w:r>
        <w:rPr>
          <w:i/>
          <w:spacing w:val="-1"/>
          <w:sz w:val="24"/>
          <w:szCs w:val="24"/>
        </w:rPr>
        <w:t>s</w:t>
      </w:r>
      <w:r>
        <w:rPr>
          <w:i/>
          <w:sz w:val="24"/>
          <w:szCs w:val="24"/>
        </w:rPr>
        <w:t>e</w:t>
      </w:r>
      <w:proofErr w:type="gramStart"/>
      <w:r>
        <w:rPr>
          <w:i/>
          <w:sz w:val="24"/>
          <w:szCs w:val="24"/>
        </w:rPr>
        <w:t>#</w:t>
      </w:r>
      <w:r>
        <w:rPr>
          <w:sz w:val="24"/>
          <w:szCs w:val="24"/>
        </w:rPr>
        <w:t>.amd64.deb.ta</w:t>
      </w:r>
      <w:r>
        <w:rPr>
          <w:spacing w:val="-13"/>
          <w:sz w:val="24"/>
          <w:szCs w:val="24"/>
        </w:rPr>
        <w:t>r</w:t>
      </w:r>
      <w:r>
        <w:rPr>
          <w:sz w:val="24"/>
          <w:szCs w:val="24"/>
        </w:rPr>
        <w:t>.gz</w:t>
      </w:r>
      <w:proofErr w:type="gramEnd"/>
    </w:p>
    <w:p w:rsidR="003C4C23" w:rsidRDefault="003C4C23">
      <w:pPr>
        <w:spacing w:before="13" w:line="240" w:lineRule="exact"/>
        <w:rPr>
          <w:sz w:val="24"/>
          <w:szCs w:val="24"/>
        </w:rPr>
      </w:pPr>
    </w:p>
    <w:p w:rsidR="003C4C23" w:rsidRDefault="00C05CF1">
      <w:pPr>
        <w:ind w:left="860"/>
        <w:rPr>
          <w:rFonts w:ascii="Trebuchet MS" w:eastAsia="Trebuchet MS" w:hAnsi="Trebuchet MS" w:cs="Trebuchet MS"/>
        </w:rPr>
      </w:pPr>
      <w:r>
        <w:rPr>
          <w:rFonts w:ascii="Trebuchet MS" w:eastAsia="Trebuchet MS" w:hAnsi="Trebuchet MS" w:cs="Trebuchet MS"/>
        </w:rPr>
        <w:t xml:space="preserve">3. </w:t>
      </w:r>
      <w:r>
        <w:rPr>
          <w:rFonts w:ascii="Trebuchet MS" w:eastAsia="Trebuchet MS" w:hAnsi="Trebuchet MS" w:cs="Trebuchet MS"/>
          <w:spacing w:val="45"/>
        </w:rPr>
        <w:t xml:space="preserve"> </w:t>
      </w:r>
      <w:r>
        <w:rPr>
          <w:rFonts w:ascii="Trebuchet MS" w:eastAsia="Trebuchet MS" w:hAnsi="Trebuchet MS" w:cs="Trebuchet MS"/>
        </w:rPr>
        <w:t>Install</w:t>
      </w:r>
      <w:r>
        <w:rPr>
          <w:rFonts w:ascii="Trebuchet MS" w:eastAsia="Trebuchet MS" w:hAnsi="Trebuchet MS" w:cs="Trebuchet MS"/>
          <w:spacing w:val="-10"/>
        </w:rPr>
        <w:t xml:space="preserve"> </w:t>
      </w:r>
      <w:r>
        <w:rPr>
          <w:rFonts w:ascii="Trebuchet MS" w:eastAsia="Trebuchet MS" w:hAnsi="Trebuchet MS" w:cs="Trebuchet MS"/>
        </w:rPr>
        <w:t>the</w:t>
      </w:r>
      <w:r>
        <w:rPr>
          <w:rFonts w:ascii="Trebuchet MS" w:eastAsia="Trebuchet MS" w:hAnsi="Trebuchet MS" w:cs="Trebuchet MS"/>
          <w:spacing w:val="-8"/>
        </w:rPr>
        <w:t xml:space="preserve"> </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 xml:space="preserve"> </w:t>
      </w:r>
      <w:proofErr w:type="spellStart"/>
      <w:r w:rsidR="00025EC9">
        <w:rPr>
          <w:rFonts w:ascii="Trebuchet MS" w:eastAsia="Trebuchet MS" w:hAnsi="Trebuchet MS" w:cs="Trebuchet MS"/>
        </w:rPr>
        <w:t>ColumnStore</w:t>
      </w:r>
      <w:proofErr w:type="spellEnd"/>
      <w:r>
        <w:rPr>
          <w:rFonts w:ascii="Trebuchet MS" w:eastAsia="Trebuchet MS" w:hAnsi="Trebuchet MS" w:cs="Trebuchet MS"/>
          <w:spacing w:val="-11"/>
        </w:rPr>
        <w:t xml:space="preserve"> </w:t>
      </w:r>
      <w:r>
        <w:rPr>
          <w:rFonts w:ascii="Trebuchet MS" w:eastAsia="Trebuchet MS" w:hAnsi="Trebuchet MS" w:cs="Trebuchet MS"/>
        </w:rPr>
        <w:t>DEBs.</w:t>
      </w:r>
      <w:r>
        <w:rPr>
          <w:rFonts w:ascii="Trebuchet MS" w:eastAsia="Trebuchet MS" w:hAnsi="Trebuchet MS" w:cs="Trebuchet MS"/>
          <w:spacing w:val="44"/>
        </w:rPr>
        <w:t xml:space="preserve"> </w:t>
      </w:r>
      <w:r>
        <w:rPr>
          <w:rFonts w:ascii="Trebuchet MS" w:eastAsia="Trebuchet MS" w:hAnsi="Trebuchet MS" w:cs="Trebuchet MS"/>
        </w:rPr>
        <w:t>The</w:t>
      </w:r>
      <w:r w:rsidR="00670DCC">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MariaDB</w:t>
      </w:r>
      <w:proofErr w:type="spellEnd"/>
      <w:r w:rsidR="00025EC9">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ColumnStore</w:t>
      </w:r>
      <w:proofErr w:type="spellEnd"/>
      <w:r>
        <w:rPr>
          <w:rFonts w:ascii="Trebuchet MS" w:eastAsia="Trebuchet MS" w:hAnsi="Trebuchet MS" w:cs="Trebuchet MS"/>
          <w:spacing w:val="-12"/>
        </w:rPr>
        <w:t xml:space="preserve"> </w:t>
      </w:r>
      <w:r>
        <w:rPr>
          <w:rFonts w:ascii="Trebuchet MS" w:eastAsia="Trebuchet MS" w:hAnsi="Trebuchet MS" w:cs="Trebuchet MS"/>
        </w:rPr>
        <w:t>s</w:t>
      </w:r>
      <w:r>
        <w:rPr>
          <w:rFonts w:ascii="Trebuchet MS" w:eastAsia="Trebuchet MS" w:hAnsi="Trebuchet MS" w:cs="Trebuchet MS"/>
          <w:spacing w:val="1"/>
        </w:rPr>
        <w:t>o</w:t>
      </w:r>
      <w:r>
        <w:rPr>
          <w:rFonts w:ascii="Trebuchet MS" w:eastAsia="Trebuchet MS" w:hAnsi="Trebuchet MS" w:cs="Trebuchet MS"/>
        </w:rPr>
        <w:t>ftw</w:t>
      </w:r>
      <w:r>
        <w:rPr>
          <w:rFonts w:ascii="Trebuchet MS" w:eastAsia="Trebuchet MS" w:hAnsi="Trebuchet MS" w:cs="Trebuchet MS"/>
          <w:spacing w:val="1"/>
        </w:rPr>
        <w:t>a</w:t>
      </w:r>
      <w:r>
        <w:rPr>
          <w:rFonts w:ascii="Trebuchet MS" w:eastAsia="Trebuchet MS" w:hAnsi="Trebuchet MS" w:cs="Trebuchet MS"/>
        </w:rPr>
        <w:t>re</w:t>
      </w:r>
      <w:r>
        <w:rPr>
          <w:rFonts w:ascii="Trebuchet MS" w:eastAsia="Trebuchet MS" w:hAnsi="Trebuchet MS" w:cs="Trebuchet MS"/>
          <w:spacing w:val="-13"/>
        </w:rPr>
        <w:t xml:space="preserve"> </w:t>
      </w:r>
      <w:r>
        <w:rPr>
          <w:rFonts w:ascii="Trebuchet MS" w:eastAsia="Trebuchet MS" w:hAnsi="Trebuchet MS" w:cs="Trebuchet MS"/>
        </w:rPr>
        <w:t>w</w:t>
      </w:r>
      <w:r>
        <w:rPr>
          <w:rFonts w:ascii="Trebuchet MS" w:eastAsia="Trebuchet MS" w:hAnsi="Trebuchet MS" w:cs="Trebuchet MS"/>
          <w:spacing w:val="1"/>
        </w:rPr>
        <w:t>i</w:t>
      </w:r>
      <w:r>
        <w:rPr>
          <w:rFonts w:ascii="Trebuchet MS" w:eastAsia="Trebuchet MS" w:hAnsi="Trebuchet MS" w:cs="Trebuchet MS"/>
        </w:rPr>
        <w:t>ll</w:t>
      </w:r>
      <w:r>
        <w:rPr>
          <w:rFonts w:ascii="Trebuchet MS" w:eastAsia="Trebuchet MS" w:hAnsi="Trebuchet MS" w:cs="Trebuchet MS"/>
          <w:spacing w:val="-8"/>
        </w:rPr>
        <w:t xml:space="preserve"> </w:t>
      </w:r>
      <w:r>
        <w:rPr>
          <w:rFonts w:ascii="Trebuchet MS" w:eastAsia="Trebuchet MS" w:hAnsi="Trebuchet MS" w:cs="Trebuchet MS"/>
        </w:rPr>
        <w:t>be</w:t>
      </w:r>
      <w:r>
        <w:rPr>
          <w:rFonts w:ascii="Trebuchet MS" w:eastAsia="Trebuchet MS" w:hAnsi="Trebuchet MS" w:cs="Trebuchet MS"/>
          <w:spacing w:val="-7"/>
        </w:rPr>
        <w:t xml:space="preserve"> </w:t>
      </w:r>
      <w:r>
        <w:rPr>
          <w:rFonts w:ascii="Trebuchet MS" w:eastAsia="Trebuchet MS" w:hAnsi="Trebuchet MS" w:cs="Trebuchet MS"/>
          <w:spacing w:val="1"/>
        </w:rPr>
        <w:t>i</w:t>
      </w:r>
      <w:r>
        <w:rPr>
          <w:rFonts w:ascii="Trebuchet MS" w:eastAsia="Trebuchet MS" w:hAnsi="Trebuchet MS" w:cs="Trebuchet MS"/>
        </w:rPr>
        <w:t>nsta</w:t>
      </w:r>
      <w:r>
        <w:rPr>
          <w:rFonts w:ascii="Trebuchet MS" w:eastAsia="Trebuchet MS" w:hAnsi="Trebuchet MS" w:cs="Trebuchet MS"/>
          <w:spacing w:val="1"/>
        </w:rPr>
        <w:t>l</w:t>
      </w:r>
      <w:r>
        <w:rPr>
          <w:rFonts w:ascii="Trebuchet MS" w:eastAsia="Trebuchet MS" w:hAnsi="Trebuchet MS" w:cs="Trebuchet MS"/>
        </w:rPr>
        <w:t>led</w:t>
      </w:r>
      <w:r>
        <w:rPr>
          <w:rFonts w:ascii="Trebuchet MS" w:eastAsia="Trebuchet MS" w:hAnsi="Trebuchet MS" w:cs="Trebuchet MS"/>
          <w:spacing w:val="-13"/>
        </w:rPr>
        <w:t xml:space="preserve"> </w:t>
      </w:r>
      <w:r>
        <w:rPr>
          <w:rFonts w:ascii="Trebuchet MS" w:eastAsia="Trebuchet MS" w:hAnsi="Trebuchet MS" w:cs="Trebuchet MS"/>
          <w:spacing w:val="1"/>
        </w:rPr>
        <w:t>i</w:t>
      </w:r>
      <w:r>
        <w:rPr>
          <w:rFonts w:ascii="Trebuchet MS" w:eastAsia="Trebuchet MS" w:hAnsi="Trebuchet MS" w:cs="Trebuchet MS"/>
        </w:rPr>
        <w:t>n</w:t>
      </w:r>
      <w:r>
        <w:rPr>
          <w:rFonts w:ascii="Trebuchet MS" w:eastAsia="Trebuchet MS" w:hAnsi="Trebuchet MS" w:cs="Trebuchet MS"/>
          <w:spacing w:val="-8"/>
        </w:rPr>
        <w:t xml:space="preserve"> </w:t>
      </w:r>
      <w:r>
        <w:rPr>
          <w:rFonts w:ascii="Trebuchet MS" w:eastAsia="Trebuchet MS" w:hAnsi="Trebuchet MS" w:cs="Trebuchet MS"/>
          <w:spacing w:val="1"/>
        </w:rPr>
        <w:t>/</w:t>
      </w:r>
      <w:proofErr w:type="spellStart"/>
      <w:r>
        <w:rPr>
          <w:rFonts w:ascii="Trebuchet MS" w:eastAsia="Trebuchet MS" w:hAnsi="Trebuchet MS" w:cs="Trebuchet MS"/>
        </w:rPr>
        <w:t>usr</w:t>
      </w:r>
      <w:proofErr w:type="spellEnd"/>
      <w:r>
        <w:rPr>
          <w:rFonts w:ascii="Trebuchet MS" w:eastAsia="Trebuchet MS" w:hAnsi="Trebuchet MS" w:cs="Trebuchet MS"/>
        </w:rPr>
        <w:t>/</w:t>
      </w:r>
    </w:p>
    <w:p w:rsidR="003C4C23" w:rsidRDefault="00C05CF1">
      <w:pPr>
        <w:spacing w:before="9"/>
        <w:ind w:left="1206" w:right="7447"/>
        <w:jc w:val="both"/>
        <w:rPr>
          <w:rFonts w:ascii="Trebuchet MS" w:eastAsia="Trebuchet MS" w:hAnsi="Trebuchet MS" w:cs="Trebuchet MS"/>
        </w:rPr>
      </w:pPr>
      <w:r>
        <w:rPr>
          <w:rFonts w:ascii="Trebuchet MS" w:eastAsia="Trebuchet MS" w:hAnsi="Trebuchet MS" w:cs="Trebuchet MS"/>
        </w:rPr>
        <w:t>local</w:t>
      </w:r>
      <w:r>
        <w:rPr>
          <w:rFonts w:ascii="Trebuchet MS" w:eastAsia="Trebuchet MS" w:hAnsi="Trebuchet MS" w:cs="Trebuchet MS"/>
          <w:spacing w:val="1"/>
        </w:rPr>
        <w:t>/</w:t>
      </w:r>
      <w:r>
        <w:rPr>
          <w:rFonts w:ascii="Trebuchet MS" w:eastAsia="Trebuchet MS" w:hAnsi="Trebuchet MS" w:cs="Trebuchet MS"/>
        </w:rPr>
        <w:t>.</w:t>
      </w:r>
    </w:p>
    <w:p w:rsidR="003C4C23" w:rsidRDefault="003C4C23">
      <w:pPr>
        <w:spacing w:before="7" w:line="140" w:lineRule="exact"/>
        <w:rPr>
          <w:sz w:val="14"/>
          <w:szCs w:val="14"/>
        </w:rPr>
      </w:pPr>
    </w:p>
    <w:p w:rsidR="003C4C23" w:rsidRDefault="00C05CF1">
      <w:pPr>
        <w:ind w:left="1568"/>
        <w:rPr>
          <w:rFonts w:ascii="Trebuchet MS" w:eastAsia="Trebuchet MS" w:hAnsi="Trebuchet MS" w:cs="Trebuchet MS"/>
        </w:rPr>
      </w:pPr>
      <w:r>
        <w:rPr>
          <w:rFonts w:ascii="Trebuchet MS" w:eastAsia="Trebuchet MS" w:hAnsi="Trebuchet MS" w:cs="Trebuchet MS"/>
        </w:rPr>
        <w:t xml:space="preserve"># </w:t>
      </w:r>
      <w:proofErr w:type="spellStart"/>
      <w:r>
        <w:rPr>
          <w:rFonts w:ascii="Trebuchet MS" w:eastAsia="Trebuchet MS" w:hAnsi="Trebuchet MS" w:cs="Trebuchet MS"/>
        </w:rPr>
        <w:t>dpkg</w:t>
      </w:r>
      <w:proofErr w:type="spellEnd"/>
      <w:r>
        <w:rPr>
          <w:rFonts w:ascii="Trebuchet MS" w:eastAsia="Trebuchet MS" w:hAnsi="Trebuchet MS" w:cs="Trebuchet MS"/>
          <w:spacing w:val="-4"/>
        </w:rPr>
        <w:t xml:space="preserve"> </w:t>
      </w:r>
      <w:r>
        <w:rPr>
          <w:rFonts w:ascii="Trebuchet MS" w:eastAsia="Trebuchet MS" w:hAnsi="Trebuchet MS" w:cs="Trebuchet MS"/>
        </w:rPr>
        <w:t>-</w:t>
      </w:r>
      <w:proofErr w:type="spellStart"/>
      <w:r>
        <w:rPr>
          <w:rFonts w:ascii="Trebuchet MS" w:eastAsia="Trebuchet MS" w:hAnsi="Trebuchet MS" w:cs="Trebuchet MS"/>
        </w:rPr>
        <w:t>i</w:t>
      </w:r>
      <w:proofErr w:type="spellEnd"/>
      <w:r>
        <w:rPr>
          <w:rFonts w:ascii="Trebuchet MS" w:eastAsia="Trebuchet MS" w:hAnsi="Trebuchet MS" w:cs="Trebuchet MS"/>
          <w:spacing w:val="-1"/>
        </w:rPr>
        <w:t xml:space="preserve"> </w:t>
      </w:r>
      <w:r>
        <w:rPr>
          <w:rFonts w:ascii="Trebuchet MS" w:eastAsia="Trebuchet MS" w:hAnsi="Trebuchet MS" w:cs="Trebuchet MS"/>
          <w:spacing w:val="1"/>
        </w:rPr>
        <w:t>*</w:t>
      </w:r>
      <w:r>
        <w:rPr>
          <w:rFonts w:ascii="Trebuchet MS" w:eastAsia="Trebuchet MS" w:hAnsi="Trebuchet MS" w:cs="Trebuchet MS"/>
          <w:i/>
          <w:spacing w:val="1"/>
        </w:rPr>
        <w:t>r</w:t>
      </w:r>
      <w:r>
        <w:rPr>
          <w:rFonts w:ascii="Trebuchet MS" w:eastAsia="Trebuchet MS" w:hAnsi="Trebuchet MS" w:cs="Trebuchet MS"/>
          <w:i/>
        </w:rPr>
        <w:t>el</w:t>
      </w:r>
      <w:r>
        <w:rPr>
          <w:rFonts w:ascii="Trebuchet MS" w:eastAsia="Trebuchet MS" w:hAnsi="Trebuchet MS" w:cs="Trebuchet MS"/>
          <w:i/>
          <w:spacing w:val="1"/>
        </w:rPr>
        <w:t>e</w:t>
      </w:r>
      <w:r>
        <w:rPr>
          <w:rFonts w:ascii="Trebuchet MS" w:eastAsia="Trebuchet MS" w:hAnsi="Trebuchet MS" w:cs="Trebuchet MS"/>
          <w:i/>
        </w:rPr>
        <w:t>a</w:t>
      </w:r>
      <w:r>
        <w:rPr>
          <w:rFonts w:ascii="Trebuchet MS" w:eastAsia="Trebuchet MS" w:hAnsi="Trebuchet MS" w:cs="Trebuchet MS"/>
          <w:i/>
          <w:spacing w:val="1"/>
        </w:rPr>
        <w:t>s</w:t>
      </w:r>
      <w:r>
        <w:rPr>
          <w:rFonts w:ascii="Trebuchet MS" w:eastAsia="Trebuchet MS" w:hAnsi="Trebuchet MS" w:cs="Trebuchet MS"/>
          <w:i/>
        </w:rPr>
        <w:t>e</w:t>
      </w:r>
      <w:r>
        <w:rPr>
          <w:rFonts w:ascii="Trebuchet MS" w:eastAsia="Trebuchet MS" w:hAnsi="Trebuchet MS" w:cs="Trebuchet MS"/>
          <w:i/>
          <w:spacing w:val="1"/>
        </w:rPr>
        <w:t>#</w:t>
      </w:r>
      <w:r>
        <w:rPr>
          <w:rFonts w:ascii="Trebuchet MS" w:eastAsia="Trebuchet MS" w:hAnsi="Trebuchet MS" w:cs="Trebuchet MS"/>
          <w:i/>
        </w:rPr>
        <w:t>*</w:t>
      </w:r>
      <w:r>
        <w:rPr>
          <w:rFonts w:ascii="Trebuchet MS" w:eastAsia="Trebuchet MS" w:hAnsi="Trebuchet MS" w:cs="Trebuchet MS"/>
        </w:rPr>
        <w:t>.deb</w:t>
      </w:r>
    </w:p>
    <w:p w:rsidR="003C4C23" w:rsidRDefault="003C4C23">
      <w:pPr>
        <w:spacing w:before="8" w:line="180" w:lineRule="exact"/>
        <w:rPr>
          <w:sz w:val="19"/>
          <w:szCs w:val="19"/>
        </w:rPr>
      </w:pPr>
    </w:p>
    <w:p w:rsidR="003C4C23" w:rsidRDefault="00025EC9">
      <w:pPr>
        <w:ind w:left="140"/>
        <w:rPr>
          <w:rFonts w:ascii="Arial Black" w:eastAsia="Arial Black" w:hAnsi="Arial Black" w:cs="Arial Black"/>
          <w:sz w:val="24"/>
          <w:szCs w:val="24"/>
        </w:rPr>
      </w:pPr>
      <w:proofErr w:type="spellStart"/>
      <w:r>
        <w:rPr>
          <w:rFonts w:ascii="Arial Black" w:eastAsia="Arial Black" w:hAnsi="Arial Black" w:cs="Arial Black"/>
          <w:b/>
          <w:sz w:val="24"/>
          <w:szCs w:val="24"/>
        </w:rPr>
        <w:t>MariaDB</w:t>
      </w:r>
      <w:proofErr w:type="spellEnd"/>
      <w:r>
        <w:rPr>
          <w:rFonts w:ascii="Arial Black" w:eastAsia="Arial Black" w:hAnsi="Arial Black" w:cs="Arial Black"/>
          <w:b/>
          <w:sz w:val="24"/>
          <w:szCs w:val="24"/>
        </w:rPr>
        <w:t xml:space="preserve"> </w:t>
      </w:r>
      <w:proofErr w:type="spellStart"/>
      <w:r>
        <w:rPr>
          <w:rFonts w:ascii="Arial Black" w:eastAsia="Arial Black" w:hAnsi="Arial Black" w:cs="Arial Black"/>
          <w:b/>
          <w:sz w:val="24"/>
          <w:szCs w:val="24"/>
        </w:rPr>
        <w:t>ColumnStore</w:t>
      </w:r>
      <w:proofErr w:type="spellEnd"/>
      <w:r w:rsidR="006C73BA">
        <w:rPr>
          <w:rFonts w:ascii="Arial Black" w:eastAsia="Arial Black" w:hAnsi="Arial Black" w:cs="Arial Black"/>
          <w:b/>
          <w:sz w:val="24"/>
          <w:szCs w:val="24"/>
        </w:rPr>
        <w:t xml:space="preserve"> Port Usage</w:t>
      </w:r>
    </w:p>
    <w:p w:rsidR="003C4C23" w:rsidRPr="00645B2A" w:rsidRDefault="00C05CF1" w:rsidP="00645B2A">
      <w:pPr>
        <w:spacing w:before="99" w:line="247" w:lineRule="auto"/>
        <w:ind w:left="1440" w:right="1626"/>
        <w:rPr>
          <w:rFonts w:ascii="Trebuchet MS" w:eastAsia="Trebuchet MS" w:hAnsi="Trebuchet MS" w:cs="Trebuchet MS"/>
        </w:rPr>
      </w:pPr>
      <w:r w:rsidRPr="00645B2A">
        <w:rPr>
          <w:rFonts w:ascii="Trebuchet MS" w:eastAsia="Trebuchet MS" w:hAnsi="Trebuchet MS" w:cs="Trebuchet MS"/>
          <w:color w:val="000000"/>
        </w:rPr>
        <w:t>The</w:t>
      </w:r>
      <w:r w:rsidR="00670DCC" w:rsidRPr="00645B2A">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MariaDB</w:t>
      </w:r>
      <w:proofErr w:type="spellEnd"/>
      <w:r w:rsidR="00025EC9">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ColumnStore</w:t>
      </w:r>
      <w:proofErr w:type="spellEnd"/>
      <w:r w:rsidRPr="00645B2A">
        <w:rPr>
          <w:rFonts w:ascii="Trebuchet MS" w:eastAsia="Trebuchet MS" w:hAnsi="Trebuchet MS" w:cs="Trebuchet MS"/>
          <w:color w:val="000000"/>
          <w:spacing w:val="-7"/>
        </w:rPr>
        <w:t xml:space="preserve"> </w:t>
      </w:r>
      <w:r w:rsidRPr="00645B2A">
        <w:rPr>
          <w:rFonts w:ascii="Trebuchet MS" w:eastAsia="Trebuchet MS" w:hAnsi="Trebuchet MS" w:cs="Trebuchet MS"/>
          <w:color w:val="000000"/>
        </w:rPr>
        <w:t>MyS</w:t>
      </w:r>
      <w:r w:rsidRPr="00645B2A">
        <w:rPr>
          <w:rFonts w:ascii="Trebuchet MS" w:eastAsia="Trebuchet MS" w:hAnsi="Trebuchet MS" w:cs="Trebuchet MS"/>
          <w:color w:val="000000"/>
          <w:spacing w:val="1"/>
        </w:rPr>
        <w:t>Q</w:t>
      </w:r>
      <w:r w:rsidRPr="00645B2A">
        <w:rPr>
          <w:rFonts w:ascii="Trebuchet MS" w:eastAsia="Trebuchet MS" w:hAnsi="Trebuchet MS" w:cs="Trebuchet MS"/>
          <w:color w:val="000000"/>
        </w:rPr>
        <w:t>L</w:t>
      </w:r>
      <w:r w:rsidRPr="00645B2A">
        <w:rPr>
          <w:rFonts w:ascii="Trebuchet MS" w:eastAsia="Trebuchet MS" w:hAnsi="Trebuchet MS" w:cs="Trebuchet MS"/>
          <w:color w:val="000000"/>
          <w:spacing w:val="-6"/>
        </w:rPr>
        <w:t xml:space="preserve"> </w:t>
      </w:r>
      <w:r w:rsidRPr="00645B2A">
        <w:rPr>
          <w:rFonts w:ascii="Trebuchet MS" w:eastAsia="Trebuchet MS" w:hAnsi="Trebuchet MS" w:cs="Trebuchet MS"/>
          <w:color w:val="000000"/>
        </w:rPr>
        <w:t>dae</w:t>
      </w:r>
      <w:r w:rsidRPr="00645B2A">
        <w:rPr>
          <w:rFonts w:ascii="Trebuchet MS" w:eastAsia="Trebuchet MS" w:hAnsi="Trebuchet MS" w:cs="Trebuchet MS"/>
          <w:color w:val="000000"/>
          <w:spacing w:val="1"/>
        </w:rPr>
        <w:t>m</w:t>
      </w:r>
      <w:r w:rsidRPr="00645B2A">
        <w:rPr>
          <w:rFonts w:ascii="Trebuchet MS" w:eastAsia="Trebuchet MS" w:hAnsi="Trebuchet MS" w:cs="Trebuchet MS"/>
          <w:color w:val="000000"/>
        </w:rPr>
        <w:t>on</w:t>
      </w:r>
      <w:r w:rsidRPr="00645B2A">
        <w:rPr>
          <w:rFonts w:ascii="Trebuchet MS" w:eastAsia="Trebuchet MS" w:hAnsi="Trebuchet MS" w:cs="Trebuchet MS"/>
          <w:color w:val="000000"/>
          <w:spacing w:val="-7"/>
        </w:rPr>
        <w:t xml:space="preserve"> </w:t>
      </w:r>
      <w:r w:rsidRPr="00645B2A">
        <w:rPr>
          <w:rFonts w:ascii="Trebuchet MS" w:eastAsia="Trebuchet MS" w:hAnsi="Trebuchet MS" w:cs="Trebuchet MS"/>
          <w:color w:val="000000"/>
        </w:rPr>
        <w:t>utilizes</w:t>
      </w:r>
      <w:r w:rsidRPr="00645B2A">
        <w:rPr>
          <w:rFonts w:ascii="Trebuchet MS" w:eastAsia="Trebuchet MS" w:hAnsi="Trebuchet MS" w:cs="Trebuchet MS"/>
          <w:color w:val="000000"/>
          <w:spacing w:val="-6"/>
        </w:rPr>
        <w:t xml:space="preserve"> </w:t>
      </w:r>
      <w:r w:rsidRPr="00645B2A">
        <w:rPr>
          <w:rFonts w:ascii="Trebuchet MS" w:eastAsia="Trebuchet MS" w:hAnsi="Trebuchet MS" w:cs="Trebuchet MS"/>
          <w:color w:val="000000"/>
        </w:rPr>
        <w:t>port</w:t>
      </w:r>
      <w:r w:rsidRPr="00645B2A">
        <w:rPr>
          <w:rFonts w:ascii="Trebuchet MS" w:eastAsia="Trebuchet MS" w:hAnsi="Trebuchet MS" w:cs="Trebuchet MS"/>
          <w:color w:val="000000"/>
          <w:spacing w:val="-4"/>
        </w:rPr>
        <w:t xml:space="preserve"> </w:t>
      </w:r>
      <w:r w:rsidRPr="00645B2A">
        <w:rPr>
          <w:rFonts w:ascii="Trebuchet MS" w:eastAsia="Trebuchet MS" w:hAnsi="Trebuchet MS" w:cs="Trebuchet MS"/>
          <w:color w:val="000000"/>
        </w:rPr>
        <w:t>3</w:t>
      </w:r>
      <w:r w:rsidRPr="00645B2A">
        <w:rPr>
          <w:rFonts w:ascii="Trebuchet MS" w:eastAsia="Trebuchet MS" w:hAnsi="Trebuchet MS" w:cs="Trebuchet MS"/>
          <w:color w:val="000000"/>
          <w:spacing w:val="1"/>
        </w:rPr>
        <w:t>3</w:t>
      </w:r>
      <w:r w:rsidRPr="00645B2A">
        <w:rPr>
          <w:rFonts w:ascii="Trebuchet MS" w:eastAsia="Trebuchet MS" w:hAnsi="Trebuchet MS" w:cs="Trebuchet MS"/>
          <w:color w:val="000000"/>
        </w:rPr>
        <w:t>06.</w:t>
      </w:r>
      <w:r w:rsidRPr="00645B2A">
        <w:rPr>
          <w:rFonts w:ascii="Trebuchet MS" w:eastAsia="Trebuchet MS" w:hAnsi="Trebuchet MS" w:cs="Trebuchet MS"/>
          <w:color w:val="000000"/>
          <w:spacing w:val="-5"/>
        </w:rPr>
        <w:t xml:space="preserve"> </w:t>
      </w:r>
      <w:r w:rsidRPr="00645B2A">
        <w:rPr>
          <w:rFonts w:ascii="Trebuchet MS" w:eastAsia="Trebuchet MS" w:hAnsi="Trebuchet MS" w:cs="Trebuchet MS"/>
          <w:color w:val="000000"/>
          <w:spacing w:val="1"/>
        </w:rPr>
        <w:t>I</w:t>
      </w:r>
      <w:r w:rsidRPr="00645B2A">
        <w:rPr>
          <w:rFonts w:ascii="Trebuchet MS" w:eastAsia="Trebuchet MS" w:hAnsi="Trebuchet MS" w:cs="Trebuchet MS"/>
          <w:color w:val="000000"/>
        </w:rPr>
        <w:t>f</w:t>
      </w:r>
      <w:r w:rsidRPr="00645B2A">
        <w:rPr>
          <w:rFonts w:ascii="Trebuchet MS" w:eastAsia="Trebuchet MS" w:hAnsi="Trebuchet MS" w:cs="Trebuchet MS"/>
          <w:color w:val="000000"/>
          <w:spacing w:val="-2"/>
        </w:rPr>
        <w:t xml:space="preserve"> </w:t>
      </w:r>
      <w:r w:rsidRPr="00645B2A">
        <w:rPr>
          <w:rFonts w:ascii="Trebuchet MS" w:eastAsia="Trebuchet MS" w:hAnsi="Trebuchet MS" w:cs="Trebuchet MS"/>
          <w:color w:val="000000"/>
        </w:rPr>
        <w:t>another</w:t>
      </w:r>
      <w:r w:rsidRPr="00645B2A">
        <w:rPr>
          <w:rFonts w:ascii="Trebuchet MS" w:eastAsia="Trebuchet MS" w:hAnsi="Trebuchet MS" w:cs="Trebuchet MS"/>
          <w:color w:val="000000"/>
          <w:spacing w:val="-7"/>
        </w:rPr>
        <w:t xml:space="preserve"> </w:t>
      </w:r>
      <w:r w:rsidRPr="00645B2A">
        <w:rPr>
          <w:rFonts w:ascii="Trebuchet MS" w:eastAsia="Trebuchet MS" w:hAnsi="Trebuchet MS" w:cs="Trebuchet MS"/>
          <w:color w:val="000000"/>
        </w:rPr>
        <w:t>MyS</w:t>
      </w:r>
      <w:r w:rsidRPr="00645B2A">
        <w:rPr>
          <w:rFonts w:ascii="Trebuchet MS" w:eastAsia="Trebuchet MS" w:hAnsi="Trebuchet MS" w:cs="Trebuchet MS"/>
          <w:color w:val="000000"/>
          <w:spacing w:val="1"/>
        </w:rPr>
        <w:t>Q</w:t>
      </w:r>
      <w:r w:rsidRPr="00645B2A">
        <w:rPr>
          <w:rFonts w:ascii="Trebuchet MS" w:eastAsia="Trebuchet MS" w:hAnsi="Trebuchet MS" w:cs="Trebuchet MS"/>
          <w:color w:val="000000"/>
        </w:rPr>
        <w:t>L service</w:t>
      </w:r>
      <w:r w:rsidRPr="00645B2A">
        <w:rPr>
          <w:rFonts w:ascii="Trebuchet MS" w:eastAsia="Trebuchet MS" w:hAnsi="Trebuchet MS" w:cs="Trebuchet MS"/>
          <w:color w:val="000000"/>
          <w:spacing w:val="-6"/>
        </w:rPr>
        <w:t xml:space="preserve"> </w:t>
      </w:r>
      <w:r w:rsidRPr="00645B2A">
        <w:rPr>
          <w:rFonts w:ascii="Trebuchet MS" w:eastAsia="Trebuchet MS" w:hAnsi="Trebuchet MS" w:cs="Trebuchet MS"/>
          <w:color w:val="000000"/>
        </w:rPr>
        <w:t>is</w:t>
      </w:r>
      <w:r w:rsidRPr="00645B2A">
        <w:rPr>
          <w:rFonts w:ascii="Trebuchet MS" w:eastAsia="Trebuchet MS" w:hAnsi="Trebuchet MS" w:cs="Trebuchet MS"/>
          <w:color w:val="000000"/>
          <w:spacing w:val="-1"/>
        </w:rPr>
        <w:t xml:space="preserve"> </w:t>
      </w:r>
      <w:r w:rsidRPr="00645B2A">
        <w:rPr>
          <w:rFonts w:ascii="Trebuchet MS" w:eastAsia="Trebuchet MS" w:hAnsi="Trebuchet MS" w:cs="Trebuchet MS"/>
          <w:color w:val="000000"/>
        </w:rPr>
        <w:t>running,</w:t>
      </w:r>
      <w:r w:rsidRPr="00645B2A">
        <w:rPr>
          <w:rFonts w:ascii="Trebuchet MS" w:eastAsia="Trebuchet MS" w:hAnsi="Trebuchet MS" w:cs="Trebuchet MS"/>
          <w:color w:val="000000"/>
          <w:spacing w:val="-7"/>
        </w:rPr>
        <w:t xml:space="preserve"> </w:t>
      </w:r>
      <w:r w:rsidRPr="00645B2A">
        <w:rPr>
          <w:rFonts w:ascii="Trebuchet MS" w:eastAsia="Trebuchet MS" w:hAnsi="Trebuchet MS" w:cs="Trebuchet MS"/>
          <w:color w:val="000000"/>
        </w:rPr>
        <w:t>you</w:t>
      </w:r>
      <w:r w:rsidRPr="00645B2A">
        <w:rPr>
          <w:rFonts w:ascii="Trebuchet MS" w:eastAsia="Trebuchet MS" w:hAnsi="Trebuchet MS" w:cs="Trebuchet MS"/>
          <w:color w:val="000000"/>
          <w:spacing w:val="-3"/>
        </w:rPr>
        <w:t xml:space="preserve"> </w:t>
      </w:r>
      <w:r w:rsidRPr="00645B2A">
        <w:rPr>
          <w:rFonts w:ascii="Trebuchet MS" w:eastAsia="Trebuchet MS" w:hAnsi="Trebuchet MS" w:cs="Trebuchet MS"/>
          <w:color w:val="000000"/>
        </w:rPr>
        <w:t>must</w:t>
      </w:r>
      <w:r w:rsidRPr="00645B2A">
        <w:rPr>
          <w:rFonts w:ascii="Trebuchet MS" w:eastAsia="Trebuchet MS" w:hAnsi="Trebuchet MS" w:cs="Trebuchet MS"/>
          <w:color w:val="000000"/>
          <w:spacing w:val="-4"/>
        </w:rPr>
        <w:t xml:space="preserve"> </w:t>
      </w:r>
      <w:r w:rsidRPr="00645B2A">
        <w:rPr>
          <w:rFonts w:ascii="Trebuchet MS" w:eastAsia="Trebuchet MS" w:hAnsi="Trebuchet MS" w:cs="Trebuchet MS"/>
          <w:color w:val="000000"/>
        </w:rPr>
        <w:t>change</w:t>
      </w:r>
      <w:r w:rsidRPr="00645B2A">
        <w:rPr>
          <w:rFonts w:ascii="Trebuchet MS" w:eastAsia="Trebuchet MS" w:hAnsi="Trebuchet MS" w:cs="Trebuchet MS"/>
          <w:color w:val="000000"/>
          <w:spacing w:val="-4"/>
        </w:rPr>
        <w:t xml:space="preserve"> </w:t>
      </w:r>
      <w:r w:rsidRPr="00645B2A">
        <w:rPr>
          <w:rFonts w:ascii="Trebuchet MS" w:eastAsia="Trebuchet MS" w:hAnsi="Trebuchet MS" w:cs="Trebuchet MS"/>
          <w:color w:val="000000"/>
        </w:rPr>
        <w:t>the</w:t>
      </w:r>
      <w:r w:rsidRPr="00645B2A">
        <w:rPr>
          <w:rFonts w:ascii="Trebuchet MS" w:eastAsia="Trebuchet MS" w:hAnsi="Trebuchet MS" w:cs="Trebuchet MS"/>
          <w:color w:val="000000"/>
          <w:spacing w:val="-3"/>
        </w:rPr>
        <w:t xml:space="preserve"> </w:t>
      </w:r>
      <w:r w:rsidRPr="00645B2A">
        <w:rPr>
          <w:rFonts w:ascii="Trebuchet MS" w:eastAsia="Trebuchet MS" w:hAnsi="Trebuchet MS" w:cs="Trebuchet MS"/>
          <w:color w:val="000000"/>
        </w:rPr>
        <w:t>port.</w:t>
      </w:r>
      <w:r w:rsidRPr="00645B2A">
        <w:rPr>
          <w:rFonts w:ascii="Trebuchet MS" w:eastAsia="Trebuchet MS" w:hAnsi="Trebuchet MS" w:cs="Trebuchet MS"/>
          <w:color w:val="000000"/>
          <w:spacing w:val="57"/>
        </w:rPr>
        <w:t xml:space="preserve"> </w:t>
      </w:r>
      <w:r w:rsidRPr="00645B2A">
        <w:rPr>
          <w:rFonts w:ascii="Trebuchet MS" w:eastAsia="Trebuchet MS" w:hAnsi="Trebuchet MS" w:cs="Trebuchet MS"/>
          <w:color w:val="000000"/>
          <w:spacing w:val="-24"/>
        </w:rPr>
        <w:t>T</w:t>
      </w:r>
      <w:r w:rsidRPr="00645B2A">
        <w:rPr>
          <w:rFonts w:ascii="Trebuchet MS" w:eastAsia="Trebuchet MS" w:hAnsi="Trebuchet MS" w:cs="Trebuchet MS"/>
          <w:color w:val="000000"/>
        </w:rPr>
        <w:t>o</w:t>
      </w:r>
      <w:r w:rsidRPr="00645B2A">
        <w:rPr>
          <w:rFonts w:ascii="Trebuchet MS" w:eastAsia="Trebuchet MS" w:hAnsi="Trebuchet MS" w:cs="Trebuchet MS"/>
          <w:color w:val="000000"/>
          <w:spacing w:val="-2"/>
        </w:rPr>
        <w:t xml:space="preserve"> </w:t>
      </w:r>
      <w:r w:rsidRPr="00645B2A">
        <w:rPr>
          <w:rFonts w:ascii="Trebuchet MS" w:eastAsia="Trebuchet MS" w:hAnsi="Trebuchet MS" w:cs="Trebuchet MS"/>
          <w:color w:val="000000"/>
        </w:rPr>
        <w:t>use</w:t>
      </w:r>
      <w:r w:rsidRPr="00645B2A">
        <w:rPr>
          <w:rFonts w:ascii="Trebuchet MS" w:eastAsia="Trebuchet MS" w:hAnsi="Trebuchet MS" w:cs="Trebuchet MS"/>
          <w:color w:val="000000"/>
          <w:spacing w:val="-3"/>
        </w:rPr>
        <w:t xml:space="preserve"> </w:t>
      </w:r>
      <w:r w:rsidRPr="00645B2A">
        <w:rPr>
          <w:rFonts w:ascii="Trebuchet MS" w:eastAsia="Trebuchet MS" w:hAnsi="Trebuchet MS" w:cs="Trebuchet MS"/>
          <w:color w:val="000000"/>
        </w:rPr>
        <w:t>a</w:t>
      </w:r>
      <w:r w:rsidRPr="00645B2A">
        <w:rPr>
          <w:rFonts w:ascii="Trebuchet MS" w:eastAsia="Trebuchet MS" w:hAnsi="Trebuchet MS" w:cs="Trebuchet MS"/>
          <w:color w:val="000000"/>
          <w:spacing w:val="-1"/>
        </w:rPr>
        <w:t xml:space="preserve"> </w:t>
      </w:r>
      <w:r w:rsidRPr="00645B2A">
        <w:rPr>
          <w:rFonts w:ascii="Trebuchet MS" w:eastAsia="Trebuchet MS" w:hAnsi="Trebuchet MS" w:cs="Trebuchet MS"/>
          <w:color w:val="000000"/>
        </w:rPr>
        <w:t>different</w:t>
      </w:r>
      <w:r w:rsidRPr="00645B2A">
        <w:rPr>
          <w:rFonts w:ascii="Trebuchet MS" w:eastAsia="Trebuchet MS" w:hAnsi="Trebuchet MS" w:cs="Trebuchet MS"/>
          <w:color w:val="000000"/>
          <w:spacing w:val="-8"/>
        </w:rPr>
        <w:t xml:space="preserve"> </w:t>
      </w:r>
      <w:r w:rsidRPr="00645B2A">
        <w:rPr>
          <w:rFonts w:ascii="Trebuchet MS" w:eastAsia="Trebuchet MS" w:hAnsi="Trebuchet MS" w:cs="Trebuchet MS"/>
          <w:color w:val="000000"/>
        </w:rPr>
        <w:t>port, update</w:t>
      </w:r>
      <w:r w:rsidRPr="00645B2A">
        <w:rPr>
          <w:rFonts w:ascii="Trebuchet MS" w:eastAsia="Trebuchet MS" w:hAnsi="Trebuchet MS" w:cs="Trebuchet MS"/>
          <w:color w:val="000000"/>
          <w:spacing w:val="-6"/>
        </w:rPr>
        <w:t xml:space="preserve"> </w:t>
      </w:r>
      <w:r w:rsidRPr="00645B2A">
        <w:rPr>
          <w:rFonts w:ascii="Trebuchet MS" w:eastAsia="Trebuchet MS" w:hAnsi="Trebuchet MS" w:cs="Trebuchet MS"/>
          <w:color w:val="000000"/>
        </w:rPr>
        <w:t>the</w:t>
      </w:r>
      <w:r w:rsidRPr="00645B2A">
        <w:rPr>
          <w:rFonts w:ascii="Trebuchet MS" w:eastAsia="Trebuchet MS" w:hAnsi="Trebuchet MS" w:cs="Trebuchet MS"/>
          <w:color w:val="000000"/>
          <w:spacing w:val="-2"/>
        </w:rPr>
        <w:t xml:space="preserve"> </w:t>
      </w:r>
      <w:r w:rsidRPr="00645B2A">
        <w:rPr>
          <w:rFonts w:ascii="Trebuchet MS" w:eastAsia="Trebuchet MS" w:hAnsi="Trebuchet MS" w:cs="Trebuchet MS"/>
          <w:color w:val="000000"/>
        </w:rPr>
        <w:t>2</w:t>
      </w:r>
      <w:r w:rsidRPr="00645B2A">
        <w:rPr>
          <w:rFonts w:ascii="Trebuchet MS" w:eastAsia="Trebuchet MS" w:hAnsi="Trebuchet MS" w:cs="Trebuchet MS"/>
          <w:color w:val="000000"/>
          <w:spacing w:val="-1"/>
        </w:rPr>
        <w:t xml:space="preserve"> </w:t>
      </w:r>
      <w:r w:rsidRPr="00645B2A">
        <w:rPr>
          <w:rFonts w:ascii="Trebuchet MS" w:eastAsia="Trebuchet MS" w:hAnsi="Trebuchet MS" w:cs="Trebuchet MS"/>
          <w:color w:val="000000"/>
        </w:rPr>
        <w:t>loca</w:t>
      </w:r>
      <w:r w:rsidRPr="00645B2A">
        <w:rPr>
          <w:rFonts w:ascii="Trebuchet MS" w:eastAsia="Trebuchet MS" w:hAnsi="Trebuchet MS" w:cs="Trebuchet MS"/>
          <w:color w:val="000000"/>
          <w:spacing w:val="-1"/>
        </w:rPr>
        <w:t>t</w:t>
      </w:r>
      <w:r w:rsidRPr="00645B2A">
        <w:rPr>
          <w:rFonts w:ascii="Trebuchet MS" w:eastAsia="Trebuchet MS" w:hAnsi="Trebuchet MS" w:cs="Trebuchet MS"/>
          <w:color w:val="000000"/>
          <w:spacing w:val="1"/>
        </w:rPr>
        <w:t>i</w:t>
      </w:r>
      <w:r w:rsidRPr="00645B2A">
        <w:rPr>
          <w:rFonts w:ascii="Trebuchet MS" w:eastAsia="Trebuchet MS" w:hAnsi="Trebuchet MS" w:cs="Trebuchet MS"/>
          <w:color w:val="000000"/>
        </w:rPr>
        <w:t>ons</w:t>
      </w:r>
      <w:r w:rsidRPr="00645B2A">
        <w:rPr>
          <w:rFonts w:ascii="Trebuchet MS" w:eastAsia="Trebuchet MS" w:hAnsi="Trebuchet MS" w:cs="Trebuchet MS"/>
          <w:color w:val="000000"/>
          <w:spacing w:val="-8"/>
        </w:rPr>
        <w:t xml:space="preserve"> </w:t>
      </w:r>
      <w:r w:rsidRPr="00645B2A">
        <w:rPr>
          <w:rFonts w:ascii="Trebuchet MS" w:eastAsia="Trebuchet MS" w:hAnsi="Trebuchet MS" w:cs="Trebuchet MS"/>
          <w:color w:val="000000"/>
        </w:rPr>
        <w:t>in</w:t>
      </w:r>
      <w:r w:rsidRPr="00645B2A">
        <w:rPr>
          <w:rFonts w:ascii="Trebuchet MS" w:eastAsia="Trebuchet MS" w:hAnsi="Trebuchet MS" w:cs="Trebuchet MS"/>
          <w:color w:val="000000"/>
          <w:spacing w:val="-1"/>
        </w:rPr>
        <w:t xml:space="preserve"> </w:t>
      </w:r>
      <w:r w:rsidRPr="00645B2A">
        <w:rPr>
          <w:rFonts w:ascii="Trebuchet MS" w:eastAsia="Trebuchet MS" w:hAnsi="Trebuchet MS" w:cs="Trebuchet MS"/>
          <w:color w:val="000000"/>
        </w:rPr>
        <w:t>t</w:t>
      </w:r>
      <w:r w:rsidRPr="00645B2A">
        <w:rPr>
          <w:rFonts w:ascii="Trebuchet MS" w:eastAsia="Trebuchet MS" w:hAnsi="Trebuchet MS" w:cs="Trebuchet MS"/>
          <w:color w:val="000000"/>
          <w:spacing w:val="-1"/>
        </w:rPr>
        <w:t>h</w:t>
      </w:r>
      <w:r w:rsidRPr="00645B2A">
        <w:rPr>
          <w:rFonts w:ascii="Trebuchet MS" w:eastAsia="Trebuchet MS" w:hAnsi="Trebuchet MS" w:cs="Trebuchet MS"/>
          <w:color w:val="000000"/>
        </w:rPr>
        <w:t>e</w:t>
      </w:r>
      <w:r w:rsidRPr="00645B2A">
        <w:rPr>
          <w:rFonts w:ascii="Trebuchet MS" w:eastAsia="Trebuchet MS" w:hAnsi="Trebuchet MS" w:cs="Trebuchet MS"/>
          <w:color w:val="000000"/>
          <w:spacing w:val="-3"/>
        </w:rPr>
        <w:t xml:space="preserve"> </w:t>
      </w:r>
      <w:r w:rsidRPr="00645B2A">
        <w:rPr>
          <w:rFonts w:ascii="Trebuchet MS" w:eastAsia="Trebuchet MS" w:hAnsi="Trebuchet MS" w:cs="Trebuchet MS"/>
          <w:color w:val="000000"/>
        </w:rPr>
        <w:t>fo</w:t>
      </w:r>
      <w:r w:rsidRPr="00645B2A">
        <w:rPr>
          <w:rFonts w:ascii="Trebuchet MS" w:eastAsia="Trebuchet MS" w:hAnsi="Trebuchet MS" w:cs="Trebuchet MS"/>
          <w:color w:val="000000"/>
          <w:spacing w:val="1"/>
        </w:rPr>
        <w:t>l</w:t>
      </w:r>
      <w:r w:rsidRPr="00645B2A">
        <w:rPr>
          <w:rFonts w:ascii="Trebuchet MS" w:eastAsia="Trebuchet MS" w:hAnsi="Trebuchet MS" w:cs="Trebuchet MS"/>
          <w:color w:val="000000"/>
        </w:rPr>
        <w:t>lowing</w:t>
      </w:r>
      <w:r w:rsidRPr="00645B2A">
        <w:rPr>
          <w:rFonts w:ascii="Trebuchet MS" w:eastAsia="Trebuchet MS" w:hAnsi="Trebuchet MS" w:cs="Trebuchet MS"/>
          <w:color w:val="000000"/>
          <w:spacing w:val="-8"/>
        </w:rPr>
        <w:t xml:space="preserve"> </w:t>
      </w:r>
      <w:r w:rsidRPr="00645B2A">
        <w:rPr>
          <w:rFonts w:ascii="Trebuchet MS" w:eastAsia="Trebuchet MS" w:hAnsi="Trebuchet MS" w:cs="Trebuchet MS"/>
          <w:color w:val="000000"/>
        </w:rPr>
        <w:t>fi</w:t>
      </w:r>
      <w:r w:rsidRPr="00645B2A">
        <w:rPr>
          <w:rFonts w:ascii="Trebuchet MS" w:eastAsia="Trebuchet MS" w:hAnsi="Trebuchet MS" w:cs="Trebuchet MS"/>
          <w:color w:val="000000"/>
          <w:spacing w:val="1"/>
        </w:rPr>
        <w:t>l</w:t>
      </w:r>
      <w:r w:rsidRPr="00645B2A">
        <w:rPr>
          <w:rFonts w:ascii="Trebuchet MS" w:eastAsia="Trebuchet MS" w:hAnsi="Trebuchet MS" w:cs="Trebuchet MS"/>
          <w:color w:val="000000"/>
          <w:spacing w:val="-1"/>
        </w:rPr>
        <w:t>e</w:t>
      </w:r>
      <w:r w:rsidRPr="00645B2A">
        <w:rPr>
          <w:rFonts w:ascii="Trebuchet MS" w:eastAsia="Trebuchet MS" w:hAnsi="Trebuchet MS" w:cs="Trebuchet MS"/>
          <w:color w:val="000000"/>
        </w:rPr>
        <w:t>:</w:t>
      </w:r>
    </w:p>
    <w:p w:rsidR="003C4C23" w:rsidRDefault="003C4C23">
      <w:pPr>
        <w:spacing w:before="10" w:line="120" w:lineRule="exact"/>
        <w:rPr>
          <w:sz w:val="13"/>
          <w:szCs w:val="13"/>
        </w:rPr>
      </w:pPr>
    </w:p>
    <w:p w:rsidR="003C4C23" w:rsidRDefault="003C4C23">
      <w:pPr>
        <w:spacing w:line="200" w:lineRule="exact"/>
      </w:pPr>
    </w:p>
    <w:p w:rsidR="003C4C23" w:rsidRDefault="00025EC9">
      <w:pPr>
        <w:tabs>
          <w:tab w:val="left" w:pos="4300"/>
        </w:tabs>
        <w:spacing w:line="247" w:lineRule="auto"/>
        <w:ind w:left="3212" w:right="4627" w:hanging="916"/>
        <w:rPr>
          <w:rFonts w:ascii="Trebuchet MS" w:eastAsia="Trebuchet MS" w:hAnsi="Trebuchet MS" w:cs="Trebuchet MS"/>
        </w:rPr>
      </w:pPr>
      <w:r>
        <w:rPr>
          <w:rFonts w:ascii="Trebuchet MS" w:eastAsia="Trebuchet MS" w:hAnsi="Trebuchet MS" w:cs="Trebuchet MS"/>
          <w:spacing w:val="1"/>
        </w:rPr>
        <w:t>/</w:t>
      </w:r>
      <w:proofErr w:type="spellStart"/>
      <w:r>
        <w:rPr>
          <w:rFonts w:ascii="Trebuchet MS" w:eastAsia="Trebuchet MS" w:hAnsi="Trebuchet MS" w:cs="Trebuchet MS"/>
          <w:spacing w:val="1"/>
        </w:rPr>
        <w:t>usr</w:t>
      </w:r>
      <w:proofErr w:type="spellEnd"/>
      <w:r>
        <w:rPr>
          <w:rFonts w:ascii="Trebuchet MS" w:eastAsia="Trebuchet MS" w:hAnsi="Trebuchet MS" w:cs="Trebuchet MS"/>
          <w:spacing w:val="1"/>
        </w:rPr>
        <w:t>/local/</w:t>
      </w:r>
      <w:proofErr w:type="spellStart"/>
      <w:r>
        <w:rPr>
          <w:rFonts w:ascii="Trebuchet MS" w:eastAsia="Trebuchet MS" w:hAnsi="Trebuchet MS" w:cs="Trebuchet MS"/>
          <w:spacing w:val="1"/>
        </w:rPr>
        <w:t>MariaDB</w:t>
      </w:r>
      <w:proofErr w:type="spellEnd"/>
      <w:r>
        <w:rPr>
          <w:rFonts w:ascii="Trebuchet MS" w:eastAsia="Trebuchet MS" w:hAnsi="Trebuchet MS" w:cs="Trebuchet MS"/>
          <w:spacing w:val="1"/>
        </w:rPr>
        <w:t>/</w:t>
      </w:r>
      <w:proofErr w:type="spellStart"/>
      <w:r>
        <w:rPr>
          <w:rFonts w:ascii="Trebuchet MS" w:eastAsia="Trebuchet MS" w:hAnsi="Trebuchet MS" w:cs="Trebuchet MS"/>
          <w:spacing w:val="1"/>
        </w:rPr>
        <w:t>Columnstore</w:t>
      </w:r>
      <w:proofErr w:type="spellEnd"/>
      <w:r w:rsidR="00645B2A">
        <w:rPr>
          <w:rFonts w:ascii="Trebuchet MS" w:eastAsia="Trebuchet MS" w:hAnsi="Trebuchet MS" w:cs="Trebuchet MS"/>
          <w:spacing w:val="1"/>
        </w:rPr>
        <w:t>/</w:t>
      </w:r>
      <w:proofErr w:type="spellStart"/>
      <w:r w:rsidR="00C05CF1">
        <w:rPr>
          <w:rFonts w:ascii="Trebuchet MS" w:eastAsia="Trebuchet MS" w:hAnsi="Trebuchet MS" w:cs="Trebuchet MS"/>
        </w:rPr>
        <w:t>my</w:t>
      </w:r>
      <w:r w:rsidR="00C05CF1">
        <w:rPr>
          <w:rFonts w:ascii="Trebuchet MS" w:eastAsia="Trebuchet MS" w:hAnsi="Trebuchet MS" w:cs="Trebuchet MS"/>
          <w:spacing w:val="1"/>
        </w:rPr>
        <w:t>s</w:t>
      </w:r>
      <w:r w:rsidR="00C05CF1">
        <w:rPr>
          <w:rFonts w:ascii="Trebuchet MS" w:eastAsia="Trebuchet MS" w:hAnsi="Trebuchet MS" w:cs="Trebuchet MS"/>
        </w:rPr>
        <w:t>q</w:t>
      </w:r>
      <w:r w:rsidR="00C05CF1">
        <w:rPr>
          <w:rFonts w:ascii="Trebuchet MS" w:eastAsia="Trebuchet MS" w:hAnsi="Trebuchet MS" w:cs="Trebuchet MS"/>
          <w:spacing w:val="1"/>
        </w:rPr>
        <w:t>l</w:t>
      </w:r>
      <w:proofErr w:type="spellEnd"/>
      <w:r w:rsidR="00C05CF1">
        <w:rPr>
          <w:rFonts w:ascii="Trebuchet MS" w:eastAsia="Trebuchet MS" w:hAnsi="Trebuchet MS" w:cs="Trebuchet MS"/>
        </w:rPr>
        <w:t>/</w:t>
      </w:r>
      <w:proofErr w:type="spellStart"/>
      <w:r w:rsidR="00C05CF1">
        <w:rPr>
          <w:rFonts w:ascii="Trebuchet MS" w:eastAsia="Trebuchet MS" w:hAnsi="Trebuchet MS" w:cs="Trebuchet MS"/>
        </w:rPr>
        <w:t>m</w:t>
      </w:r>
      <w:r w:rsidR="00C05CF1">
        <w:rPr>
          <w:rFonts w:ascii="Trebuchet MS" w:eastAsia="Trebuchet MS" w:hAnsi="Trebuchet MS" w:cs="Trebuchet MS"/>
          <w:spacing w:val="-24"/>
        </w:rPr>
        <w:t>y</w:t>
      </w:r>
      <w:r w:rsidR="00C05CF1">
        <w:rPr>
          <w:rFonts w:ascii="Trebuchet MS" w:eastAsia="Trebuchet MS" w:hAnsi="Trebuchet MS" w:cs="Trebuchet MS"/>
        </w:rPr>
        <w:t>.cnf</w:t>
      </w:r>
      <w:proofErr w:type="spellEnd"/>
      <w:r w:rsidR="00C05CF1">
        <w:rPr>
          <w:rFonts w:ascii="Trebuchet MS" w:eastAsia="Trebuchet MS" w:hAnsi="Trebuchet MS" w:cs="Trebuchet MS"/>
        </w:rPr>
        <w:t xml:space="preserve"> port</w:t>
      </w:r>
      <w:r w:rsidR="00C05CF1">
        <w:rPr>
          <w:rFonts w:ascii="Trebuchet MS" w:eastAsia="Trebuchet MS" w:hAnsi="Trebuchet MS" w:cs="Trebuchet MS"/>
        </w:rPr>
        <w:tab/>
        <w:t>=</w:t>
      </w:r>
      <w:r w:rsidR="00C05CF1">
        <w:rPr>
          <w:rFonts w:ascii="Trebuchet MS" w:eastAsia="Trebuchet MS" w:hAnsi="Trebuchet MS" w:cs="Trebuchet MS"/>
          <w:spacing w:val="-1"/>
        </w:rPr>
        <w:t xml:space="preserve"> </w:t>
      </w:r>
      <w:r w:rsidR="00C05CF1">
        <w:rPr>
          <w:rFonts w:ascii="Trebuchet MS" w:eastAsia="Trebuchet MS" w:hAnsi="Trebuchet MS" w:cs="Trebuchet MS"/>
        </w:rPr>
        <w:t>3</w:t>
      </w:r>
      <w:r w:rsidR="00C05CF1">
        <w:rPr>
          <w:rFonts w:ascii="Trebuchet MS" w:eastAsia="Trebuchet MS" w:hAnsi="Trebuchet MS" w:cs="Trebuchet MS"/>
          <w:spacing w:val="1"/>
        </w:rPr>
        <w:t>3</w:t>
      </w:r>
      <w:r w:rsidR="00C05CF1">
        <w:rPr>
          <w:rFonts w:ascii="Trebuchet MS" w:eastAsia="Trebuchet MS" w:hAnsi="Trebuchet MS" w:cs="Trebuchet MS"/>
        </w:rPr>
        <w:t>06</w:t>
      </w:r>
    </w:p>
    <w:p w:rsidR="003C4C23" w:rsidRDefault="00C05CF1">
      <w:pPr>
        <w:ind w:left="3177" w:right="5054"/>
        <w:jc w:val="center"/>
        <w:rPr>
          <w:rFonts w:ascii="Trebuchet MS" w:eastAsia="Trebuchet MS" w:hAnsi="Trebuchet MS" w:cs="Trebuchet MS"/>
        </w:rPr>
        <w:sectPr w:rsidR="003C4C23">
          <w:pgSz w:w="12240" w:h="15840"/>
          <w:pgMar w:top="980" w:right="1320" w:bottom="280" w:left="940" w:header="349" w:footer="1020" w:gutter="0"/>
          <w:cols w:space="720"/>
        </w:sectPr>
      </w:pPr>
      <w:r>
        <w:rPr>
          <w:rFonts w:ascii="Trebuchet MS" w:eastAsia="Trebuchet MS" w:hAnsi="Trebuchet MS" w:cs="Trebuchet MS"/>
        </w:rPr>
        <w:t xml:space="preserve">port          </w:t>
      </w:r>
      <w:r>
        <w:rPr>
          <w:rFonts w:ascii="Trebuchet MS" w:eastAsia="Trebuchet MS" w:hAnsi="Trebuchet MS" w:cs="Trebuchet MS"/>
          <w:spacing w:val="55"/>
        </w:rPr>
        <w:t xml:space="preserve"> </w:t>
      </w:r>
      <w:r>
        <w:rPr>
          <w:rFonts w:ascii="Trebuchet MS" w:eastAsia="Trebuchet MS" w:hAnsi="Trebuchet MS" w:cs="Trebuchet MS"/>
        </w:rPr>
        <w:t>=</w:t>
      </w:r>
      <w:r>
        <w:rPr>
          <w:rFonts w:ascii="Trebuchet MS" w:eastAsia="Trebuchet MS" w:hAnsi="Trebuchet MS" w:cs="Trebuchet MS"/>
          <w:spacing w:val="-1"/>
        </w:rPr>
        <w:t xml:space="preserve"> </w:t>
      </w:r>
      <w:r>
        <w:rPr>
          <w:rFonts w:ascii="Trebuchet MS" w:eastAsia="Trebuchet MS" w:hAnsi="Trebuchet MS" w:cs="Trebuchet MS"/>
          <w:w w:val="99"/>
        </w:rPr>
        <w:t>3</w:t>
      </w:r>
      <w:r>
        <w:rPr>
          <w:rFonts w:ascii="Trebuchet MS" w:eastAsia="Trebuchet MS" w:hAnsi="Trebuchet MS" w:cs="Trebuchet MS"/>
          <w:spacing w:val="1"/>
          <w:w w:val="99"/>
        </w:rPr>
        <w:t>3</w:t>
      </w:r>
      <w:r>
        <w:rPr>
          <w:rFonts w:ascii="Trebuchet MS" w:eastAsia="Trebuchet MS" w:hAnsi="Trebuchet MS" w:cs="Trebuchet MS"/>
          <w:w w:val="99"/>
        </w:rPr>
        <w:t>06</w:t>
      </w:r>
    </w:p>
    <w:p w:rsidR="003C4C23" w:rsidRDefault="003C4C23">
      <w:pPr>
        <w:spacing w:before="9" w:line="180" w:lineRule="exact"/>
        <w:rPr>
          <w:sz w:val="19"/>
          <w:szCs w:val="19"/>
        </w:rPr>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before="33"/>
        <w:ind w:left="3387"/>
        <w:rPr>
          <w:rFonts w:ascii="Trebuchet MS" w:eastAsia="Trebuchet MS" w:hAnsi="Trebuchet MS" w:cs="Trebuchet MS"/>
        </w:rPr>
      </w:pPr>
      <w:r>
        <w:rPr>
          <w:rFonts w:ascii="Trebuchet MS" w:eastAsia="Trebuchet MS" w:hAnsi="Trebuchet MS" w:cs="Trebuchet MS"/>
          <w:spacing w:val="-22"/>
        </w:rPr>
        <w:t>Y</w:t>
      </w:r>
      <w:r>
        <w:rPr>
          <w:rFonts w:ascii="Trebuchet MS" w:eastAsia="Trebuchet MS" w:hAnsi="Trebuchet MS" w:cs="Trebuchet MS"/>
        </w:rPr>
        <w:t>ou</w:t>
      </w:r>
      <w:r>
        <w:rPr>
          <w:rFonts w:ascii="Trebuchet MS" w:eastAsia="Trebuchet MS" w:hAnsi="Trebuchet MS" w:cs="Trebuchet MS"/>
          <w:spacing w:val="-3"/>
        </w:rPr>
        <w:t xml:space="preserve"> </w:t>
      </w:r>
      <w:r>
        <w:rPr>
          <w:rFonts w:ascii="Trebuchet MS" w:eastAsia="Trebuchet MS" w:hAnsi="Trebuchet MS" w:cs="Trebuchet MS"/>
        </w:rPr>
        <w:t>must</w:t>
      </w:r>
      <w:r>
        <w:rPr>
          <w:rFonts w:ascii="Trebuchet MS" w:eastAsia="Trebuchet MS" w:hAnsi="Trebuchet MS" w:cs="Trebuchet MS"/>
          <w:spacing w:val="-4"/>
        </w:rPr>
        <w:t xml:space="preserve"> </w:t>
      </w:r>
      <w:r>
        <w:rPr>
          <w:rFonts w:ascii="Trebuchet MS" w:eastAsia="Trebuchet MS" w:hAnsi="Trebuchet MS" w:cs="Trebuchet MS"/>
        </w:rPr>
        <w:t>reserve</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following</w:t>
      </w:r>
      <w:r>
        <w:rPr>
          <w:rFonts w:ascii="Trebuchet MS" w:eastAsia="Trebuchet MS" w:hAnsi="Trebuchet MS" w:cs="Trebuchet MS"/>
          <w:spacing w:val="-7"/>
        </w:rPr>
        <w:t xml:space="preserve"> </w:t>
      </w:r>
      <w:r>
        <w:rPr>
          <w:rFonts w:ascii="Trebuchet MS" w:eastAsia="Trebuchet MS" w:hAnsi="Trebuchet MS" w:cs="Trebuchet MS"/>
        </w:rPr>
        <w:t>ports</w:t>
      </w:r>
      <w:r>
        <w:rPr>
          <w:rFonts w:ascii="Trebuchet MS" w:eastAsia="Trebuchet MS" w:hAnsi="Trebuchet MS" w:cs="Trebuchet MS"/>
          <w:spacing w:val="-4"/>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rPr>
        <w:t>run</w:t>
      </w:r>
      <w:r>
        <w:rPr>
          <w:rFonts w:ascii="Trebuchet MS" w:eastAsia="Trebuchet MS" w:hAnsi="Trebuchet MS" w:cs="Trebuchet MS"/>
          <w:spacing w:val="-3"/>
        </w:rPr>
        <w:t xml:space="preserve"> </w:t>
      </w:r>
      <w:r>
        <w:rPr>
          <w:rFonts w:ascii="Trebuchet MS" w:eastAsia="Trebuchet MS" w:hAnsi="Trebuchet MS" w:cs="Trebuchet MS"/>
        </w:rPr>
        <w:t>the</w:t>
      </w:r>
      <w:r w:rsidR="00670DCC">
        <w:rPr>
          <w:rFonts w:ascii="Trebuchet MS" w:eastAsia="Trebuchet MS" w:hAnsi="Trebuchet MS" w:cs="Trebuchet MS"/>
          <w:spacing w:val="-3"/>
        </w:rPr>
        <w:t xml:space="preserve"> </w:t>
      </w:r>
      <w:proofErr w:type="spellStart"/>
      <w:r w:rsidR="00025EC9">
        <w:rPr>
          <w:rFonts w:ascii="Trebuchet MS" w:eastAsia="Trebuchet MS" w:hAnsi="Trebuchet MS" w:cs="Trebuchet MS"/>
          <w:spacing w:val="-3"/>
        </w:rPr>
        <w:t>MariaDB</w:t>
      </w:r>
      <w:proofErr w:type="spellEnd"/>
      <w:r w:rsidR="00025EC9">
        <w:rPr>
          <w:rFonts w:ascii="Trebuchet MS" w:eastAsia="Trebuchet MS" w:hAnsi="Trebuchet MS" w:cs="Trebuchet MS"/>
          <w:spacing w:val="-3"/>
        </w:rPr>
        <w:t xml:space="preserve"> </w:t>
      </w:r>
      <w:proofErr w:type="spellStart"/>
      <w:r w:rsidR="00025EC9">
        <w:rPr>
          <w:rFonts w:ascii="Trebuchet MS" w:eastAsia="Trebuchet MS" w:hAnsi="Trebuchet MS" w:cs="Trebuchet MS"/>
          <w:spacing w:val="-3"/>
        </w:rPr>
        <w:t>ColumnStore</w:t>
      </w:r>
      <w:proofErr w:type="spellEnd"/>
    </w:p>
    <w:p w:rsidR="003C4C23" w:rsidRDefault="00C05CF1">
      <w:pPr>
        <w:spacing w:before="7"/>
        <w:ind w:left="3187" w:right="5849"/>
        <w:jc w:val="center"/>
        <w:rPr>
          <w:rFonts w:ascii="Trebuchet MS" w:eastAsia="Trebuchet MS" w:hAnsi="Trebuchet MS" w:cs="Trebuchet MS"/>
        </w:rPr>
      </w:pPr>
      <w:r>
        <w:rPr>
          <w:rFonts w:ascii="Trebuchet MS" w:eastAsia="Trebuchet MS" w:hAnsi="Trebuchet MS" w:cs="Trebuchet MS"/>
          <w:w w:val="99"/>
        </w:rPr>
        <w:t>s</w:t>
      </w:r>
      <w:r>
        <w:rPr>
          <w:rFonts w:ascii="Trebuchet MS" w:eastAsia="Trebuchet MS" w:hAnsi="Trebuchet MS" w:cs="Trebuchet MS"/>
          <w:spacing w:val="1"/>
          <w:w w:val="99"/>
        </w:rPr>
        <w:t>o</w:t>
      </w:r>
      <w:r>
        <w:rPr>
          <w:rFonts w:ascii="Trebuchet MS" w:eastAsia="Trebuchet MS" w:hAnsi="Trebuchet MS" w:cs="Trebuchet MS"/>
          <w:w w:val="99"/>
        </w:rPr>
        <w:t>ftw</w:t>
      </w:r>
      <w:r>
        <w:rPr>
          <w:rFonts w:ascii="Trebuchet MS" w:eastAsia="Trebuchet MS" w:hAnsi="Trebuchet MS" w:cs="Trebuchet MS"/>
          <w:spacing w:val="1"/>
          <w:w w:val="99"/>
        </w:rPr>
        <w:t>a</w:t>
      </w:r>
      <w:r>
        <w:rPr>
          <w:rFonts w:ascii="Trebuchet MS" w:eastAsia="Trebuchet MS" w:hAnsi="Trebuchet MS" w:cs="Trebuchet MS"/>
          <w:w w:val="99"/>
        </w:rPr>
        <w:t>re:</w:t>
      </w:r>
    </w:p>
    <w:p w:rsidR="003C4C23" w:rsidRDefault="00C05CF1">
      <w:pPr>
        <w:spacing w:before="7"/>
        <w:ind w:left="3697" w:right="3672"/>
        <w:jc w:val="center"/>
        <w:rPr>
          <w:rFonts w:ascii="Trebuchet MS" w:eastAsia="Trebuchet MS" w:hAnsi="Trebuchet MS" w:cs="Trebuchet MS"/>
        </w:rPr>
      </w:pPr>
      <w:r>
        <w:rPr>
          <w:rFonts w:ascii="Trebuchet MS" w:eastAsia="Trebuchet MS" w:hAnsi="Trebuchet MS" w:cs="Trebuchet MS"/>
        </w:rPr>
        <w:t>8</w:t>
      </w:r>
      <w:r>
        <w:rPr>
          <w:rFonts w:ascii="Trebuchet MS" w:eastAsia="Trebuchet MS" w:hAnsi="Trebuchet MS" w:cs="Trebuchet MS"/>
          <w:spacing w:val="1"/>
        </w:rPr>
        <w:t>6</w:t>
      </w:r>
      <w:r>
        <w:rPr>
          <w:rFonts w:ascii="Trebuchet MS" w:eastAsia="Trebuchet MS" w:hAnsi="Trebuchet MS" w:cs="Trebuchet MS"/>
        </w:rPr>
        <w:t>00</w:t>
      </w:r>
      <w:r>
        <w:rPr>
          <w:rFonts w:ascii="Trebuchet MS" w:eastAsia="Trebuchet MS" w:hAnsi="Trebuchet MS" w:cs="Trebuchet MS"/>
          <w:spacing w:val="-4"/>
        </w:rPr>
        <w:t xml:space="preserve"> </w:t>
      </w:r>
      <w:r>
        <w:rPr>
          <w:rFonts w:ascii="Trebuchet MS" w:eastAsia="Trebuchet MS" w:hAnsi="Trebuchet MS" w:cs="Trebuchet MS"/>
        </w:rPr>
        <w:t>- 862</w:t>
      </w:r>
      <w:r>
        <w:rPr>
          <w:rFonts w:ascii="Trebuchet MS" w:eastAsia="Trebuchet MS" w:hAnsi="Trebuchet MS" w:cs="Trebuchet MS"/>
          <w:spacing w:val="1"/>
        </w:rPr>
        <w:t>2</w:t>
      </w:r>
      <w:r>
        <w:rPr>
          <w:rFonts w:ascii="Trebuchet MS" w:eastAsia="Trebuchet MS" w:hAnsi="Trebuchet MS" w:cs="Trebuchet MS"/>
        </w:rPr>
        <w:t>,</w:t>
      </w:r>
      <w:r>
        <w:rPr>
          <w:rFonts w:ascii="Trebuchet MS" w:eastAsia="Trebuchet MS" w:hAnsi="Trebuchet MS" w:cs="Trebuchet MS"/>
          <w:spacing w:val="-5"/>
        </w:rPr>
        <w:t xml:space="preserve"> </w:t>
      </w:r>
      <w:r>
        <w:rPr>
          <w:rFonts w:ascii="Trebuchet MS" w:eastAsia="Trebuchet MS" w:hAnsi="Trebuchet MS" w:cs="Trebuchet MS"/>
        </w:rPr>
        <w:t>8</w:t>
      </w:r>
      <w:r>
        <w:rPr>
          <w:rFonts w:ascii="Trebuchet MS" w:eastAsia="Trebuchet MS" w:hAnsi="Trebuchet MS" w:cs="Trebuchet MS"/>
          <w:spacing w:val="1"/>
        </w:rPr>
        <w:t>7</w:t>
      </w:r>
      <w:r>
        <w:rPr>
          <w:rFonts w:ascii="Trebuchet MS" w:eastAsia="Trebuchet MS" w:hAnsi="Trebuchet MS" w:cs="Trebuchet MS"/>
        </w:rPr>
        <w:t>00,</w:t>
      </w:r>
      <w:r>
        <w:rPr>
          <w:rFonts w:ascii="Trebuchet MS" w:eastAsia="Trebuchet MS" w:hAnsi="Trebuchet MS" w:cs="Trebuchet MS"/>
          <w:spacing w:val="-5"/>
        </w:rPr>
        <w:t xml:space="preserve"> </w:t>
      </w:r>
      <w:r>
        <w:rPr>
          <w:rFonts w:ascii="Trebuchet MS" w:eastAsia="Trebuchet MS" w:hAnsi="Trebuchet MS" w:cs="Trebuchet MS"/>
        </w:rPr>
        <w:t>and</w:t>
      </w:r>
      <w:r>
        <w:rPr>
          <w:rFonts w:ascii="Trebuchet MS" w:eastAsia="Trebuchet MS" w:hAnsi="Trebuchet MS" w:cs="Trebuchet MS"/>
          <w:spacing w:val="-3"/>
        </w:rPr>
        <w:t xml:space="preserve"> </w:t>
      </w:r>
      <w:r>
        <w:rPr>
          <w:rFonts w:ascii="Trebuchet MS" w:eastAsia="Trebuchet MS" w:hAnsi="Trebuchet MS" w:cs="Trebuchet MS"/>
          <w:w w:val="99"/>
        </w:rPr>
        <w:t>88</w:t>
      </w:r>
      <w:r>
        <w:rPr>
          <w:rFonts w:ascii="Trebuchet MS" w:eastAsia="Trebuchet MS" w:hAnsi="Trebuchet MS" w:cs="Trebuchet MS"/>
          <w:spacing w:val="1"/>
          <w:w w:val="99"/>
        </w:rPr>
        <w:t>0</w:t>
      </w:r>
      <w:r>
        <w:rPr>
          <w:rFonts w:ascii="Trebuchet MS" w:eastAsia="Trebuchet MS" w:hAnsi="Trebuchet MS" w:cs="Trebuchet MS"/>
          <w:w w:val="99"/>
        </w:rPr>
        <w:t>0</w:t>
      </w:r>
    </w:p>
    <w:p w:rsidR="003C4C23" w:rsidRDefault="003C4C23">
      <w:pPr>
        <w:spacing w:before="5" w:line="120" w:lineRule="exact"/>
        <w:rPr>
          <w:sz w:val="13"/>
          <w:szCs w:val="13"/>
        </w:rPr>
      </w:pPr>
    </w:p>
    <w:p w:rsidR="006C73BA" w:rsidRDefault="006C73BA">
      <w:pPr>
        <w:spacing w:before="5" w:line="120" w:lineRule="exact"/>
        <w:rPr>
          <w:sz w:val="13"/>
          <w:szCs w:val="13"/>
        </w:rPr>
      </w:pPr>
    </w:p>
    <w:p w:rsidR="003C4C23" w:rsidRDefault="003C4C23">
      <w:pPr>
        <w:spacing w:before="19" w:line="220" w:lineRule="exact"/>
        <w:rPr>
          <w:sz w:val="22"/>
          <w:szCs w:val="22"/>
        </w:rPr>
      </w:pPr>
    </w:p>
    <w:p w:rsidR="003C4C23" w:rsidRDefault="00C05CF1" w:rsidP="006C73BA">
      <w:pPr>
        <w:rPr>
          <w:rFonts w:ascii="Arial Black" w:eastAsia="Arial Black" w:hAnsi="Arial Black" w:cs="Arial Black"/>
          <w:sz w:val="24"/>
          <w:szCs w:val="24"/>
        </w:rPr>
      </w:pPr>
      <w:r>
        <w:rPr>
          <w:rFonts w:ascii="Arial Black" w:eastAsia="Arial Black" w:hAnsi="Arial Black" w:cs="Arial Black"/>
          <w:b/>
          <w:sz w:val="24"/>
          <w:szCs w:val="24"/>
        </w:rPr>
        <w:t>Sin</w:t>
      </w:r>
      <w:r>
        <w:rPr>
          <w:rFonts w:ascii="Arial Black" w:eastAsia="Arial Black" w:hAnsi="Arial Black" w:cs="Arial Black"/>
          <w:b/>
          <w:spacing w:val="2"/>
          <w:sz w:val="24"/>
          <w:szCs w:val="24"/>
        </w:rPr>
        <w:t>g</w:t>
      </w:r>
      <w:r>
        <w:rPr>
          <w:rFonts w:ascii="Arial Black" w:eastAsia="Arial Black" w:hAnsi="Arial Black" w:cs="Arial Black"/>
          <w:b/>
          <w:sz w:val="24"/>
          <w:szCs w:val="24"/>
        </w:rPr>
        <w:t>le S</w:t>
      </w:r>
      <w:r>
        <w:rPr>
          <w:rFonts w:ascii="Arial Black" w:eastAsia="Arial Black" w:hAnsi="Arial Black" w:cs="Arial Black"/>
          <w:b/>
          <w:spacing w:val="1"/>
          <w:sz w:val="24"/>
          <w:szCs w:val="24"/>
        </w:rPr>
        <w:t>e</w:t>
      </w:r>
      <w:r>
        <w:rPr>
          <w:rFonts w:ascii="Arial Black" w:eastAsia="Arial Black" w:hAnsi="Arial Black" w:cs="Arial Black"/>
          <w:b/>
          <w:spacing w:val="14"/>
          <w:sz w:val="24"/>
          <w:szCs w:val="24"/>
        </w:rPr>
        <w:t>r</w:t>
      </w:r>
      <w:r>
        <w:rPr>
          <w:rFonts w:ascii="Arial Black" w:eastAsia="Arial Black" w:hAnsi="Arial Black" w:cs="Arial Black"/>
          <w:b/>
          <w:spacing w:val="-6"/>
          <w:sz w:val="24"/>
          <w:szCs w:val="24"/>
        </w:rPr>
        <w:t>v</w:t>
      </w:r>
      <w:r>
        <w:rPr>
          <w:rFonts w:ascii="Arial Black" w:eastAsia="Arial Black" w:hAnsi="Arial Black" w:cs="Arial Black"/>
          <w:b/>
          <w:sz w:val="24"/>
          <w:szCs w:val="24"/>
        </w:rPr>
        <w:t>er Utili</w:t>
      </w:r>
      <w:r>
        <w:rPr>
          <w:rFonts w:ascii="Arial Black" w:eastAsia="Arial Black" w:hAnsi="Arial Black" w:cs="Arial Black"/>
          <w:b/>
          <w:spacing w:val="1"/>
          <w:sz w:val="24"/>
          <w:szCs w:val="24"/>
        </w:rPr>
        <w:t>z</w:t>
      </w:r>
      <w:r>
        <w:rPr>
          <w:rFonts w:ascii="Arial Black" w:eastAsia="Arial Black" w:hAnsi="Arial Black" w:cs="Arial Black"/>
          <w:b/>
          <w:sz w:val="24"/>
          <w:szCs w:val="24"/>
        </w:rPr>
        <w:t>ing</w:t>
      </w:r>
      <w:r>
        <w:rPr>
          <w:rFonts w:ascii="Arial Black" w:eastAsia="Arial Black" w:hAnsi="Arial Black" w:cs="Arial Black"/>
          <w:b/>
          <w:spacing w:val="1"/>
          <w:sz w:val="24"/>
          <w:szCs w:val="24"/>
        </w:rPr>
        <w:t xml:space="preserve"> </w:t>
      </w:r>
      <w:r>
        <w:rPr>
          <w:rFonts w:ascii="Arial Black" w:eastAsia="Arial Black" w:hAnsi="Arial Black" w:cs="Arial Black"/>
          <w:b/>
          <w:sz w:val="24"/>
          <w:szCs w:val="24"/>
        </w:rPr>
        <w:t>Sha</w:t>
      </w:r>
      <w:r>
        <w:rPr>
          <w:rFonts w:ascii="Arial Black" w:eastAsia="Arial Black" w:hAnsi="Arial Black" w:cs="Arial Black"/>
          <w:b/>
          <w:spacing w:val="4"/>
          <w:sz w:val="24"/>
          <w:szCs w:val="24"/>
        </w:rPr>
        <w:t>r</w:t>
      </w:r>
      <w:r>
        <w:rPr>
          <w:rFonts w:ascii="Arial Black" w:eastAsia="Arial Black" w:hAnsi="Arial Black" w:cs="Arial Black"/>
          <w:b/>
          <w:sz w:val="24"/>
          <w:szCs w:val="24"/>
        </w:rPr>
        <w:t>ed/Net</w:t>
      </w:r>
      <w:r>
        <w:rPr>
          <w:rFonts w:ascii="Arial Black" w:eastAsia="Arial Black" w:hAnsi="Arial Black" w:cs="Arial Black"/>
          <w:b/>
          <w:spacing w:val="-4"/>
          <w:sz w:val="24"/>
          <w:szCs w:val="24"/>
        </w:rPr>
        <w:t>w</w:t>
      </w:r>
      <w:r>
        <w:rPr>
          <w:rFonts w:ascii="Arial Black" w:eastAsia="Arial Black" w:hAnsi="Arial Black" w:cs="Arial Black"/>
          <w:b/>
          <w:spacing w:val="1"/>
          <w:sz w:val="24"/>
          <w:szCs w:val="24"/>
        </w:rPr>
        <w:t>o</w:t>
      </w:r>
      <w:r>
        <w:rPr>
          <w:rFonts w:ascii="Arial Black" w:eastAsia="Arial Black" w:hAnsi="Arial Black" w:cs="Arial Black"/>
          <w:b/>
          <w:spacing w:val="8"/>
          <w:sz w:val="24"/>
          <w:szCs w:val="24"/>
        </w:rPr>
        <w:t>r</w:t>
      </w:r>
      <w:r>
        <w:rPr>
          <w:rFonts w:ascii="Arial Black" w:eastAsia="Arial Black" w:hAnsi="Arial Black" w:cs="Arial Black"/>
          <w:b/>
          <w:sz w:val="24"/>
          <w:szCs w:val="24"/>
        </w:rPr>
        <w:t>k Sto</w:t>
      </w:r>
      <w:r>
        <w:rPr>
          <w:rFonts w:ascii="Arial Black" w:eastAsia="Arial Black" w:hAnsi="Arial Black" w:cs="Arial Black"/>
          <w:b/>
          <w:spacing w:val="5"/>
          <w:sz w:val="24"/>
          <w:szCs w:val="24"/>
        </w:rPr>
        <w:t>r</w:t>
      </w:r>
      <w:r>
        <w:rPr>
          <w:rFonts w:ascii="Arial Black" w:eastAsia="Arial Black" w:hAnsi="Arial Black" w:cs="Arial Black"/>
          <w:b/>
          <w:spacing w:val="3"/>
          <w:sz w:val="24"/>
          <w:szCs w:val="24"/>
        </w:rPr>
        <w:t>a</w:t>
      </w:r>
      <w:r>
        <w:rPr>
          <w:rFonts w:ascii="Arial Black" w:eastAsia="Arial Black" w:hAnsi="Arial Black" w:cs="Arial Black"/>
          <w:b/>
          <w:sz w:val="24"/>
          <w:szCs w:val="24"/>
        </w:rPr>
        <w:t>ge</w:t>
      </w:r>
    </w:p>
    <w:p w:rsidR="003C4C23" w:rsidRDefault="003C4C23">
      <w:pPr>
        <w:spacing w:before="1" w:line="100" w:lineRule="exact"/>
        <w:rPr>
          <w:sz w:val="11"/>
          <w:szCs w:val="11"/>
        </w:rPr>
      </w:pPr>
    </w:p>
    <w:p w:rsidR="003C4C23" w:rsidRDefault="00C05CF1">
      <w:pPr>
        <w:spacing w:line="247" w:lineRule="auto"/>
        <w:ind w:left="1992" w:right="141"/>
        <w:rPr>
          <w:rFonts w:ascii="Trebuchet MS" w:eastAsia="Trebuchet MS" w:hAnsi="Trebuchet MS" w:cs="Trebuchet MS"/>
        </w:rPr>
      </w:pPr>
      <w:r>
        <w:rPr>
          <w:rFonts w:ascii="Trebuchet MS" w:eastAsia="Trebuchet MS" w:hAnsi="Trebuchet MS" w:cs="Trebuchet MS"/>
          <w:spacing w:val="-22"/>
        </w:rPr>
        <w:t>Y</w:t>
      </w:r>
      <w:r>
        <w:rPr>
          <w:rFonts w:ascii="Trebuchet MS" w:eastAsia="Trebuchet MS" w:hAnsi="Trebuchet MS" w:cs="Trebuchet MS"/>
        </w:rPr>
        <w:t>ou</w:t>
      </w:r>
      <w:r>
        <w:rPr>
          <w:rFonts w:ascii="Trebuchet MS" w:eastAsia="Trebuchet MS" w:hAnsi="Trebuchet MS" w:cs="Trebuchet MS"/>
          <w:spacing w:val="-8"/>
        </w:rPr>
        <w:t xml:space="preserve"> </w:t>
      </w:r>
      <w:r>
        <w:rPr>
          <w:rFonts w:ascii="Trebuchet MS" w:eastAsia="Trebuchet MS" w:hAnsi="Trebuchet MS" w:cs="Trebuchet MS"/>
        </w:rPr>
        <w:t>may</w:t>
      </w:r>
      <w:r>
        <w:rPr>
          <w:rFonts w:ascii="Trebuchet MS" w:eastAsia="Trebuchet MS" w:hAnsi="Trebuchet MS" w:cs="Trebuchet MS"/>
          <w:spacing w:val="-10"/>
        </w:rPr>
        <w:t xml:space="preserve"> </w:t>
      </w:r>
      <w:r>
        <w:rPr>
          <w:rFonts w:ascii="Trebuchet MS" w:eastAsia="Trebuchet MS" w:hAnsi="Trebuchet MS" w:cs="Trebuchet MS"/>
        </w:rPr>
        <w:t>install</w:t>
      </w:r>
      <w:r>
        <w:rPr>
          <w:rFonts w:ascii="Trebuchet MS" w:eastAsia="Trebuchet MS" w:hAnsi="Trebuchet MS" w:cs="Trebuchet MS"/>
          <w:spacing w:val="-11"/>
        </w:rPr>
        <w:t xml:space="preserve"> </w:t>
      </w:r>
      <w:r>
        <w:rPr>
          <w:rFonts w:ascii="Trebuchet MS" w:eastAsia="Trebuchet MS" w:hAnsi="Trebuchet MS" w:cs="Trebuchet MS"/>
        </w:rPr>
        <w:t>the</w:t>
      </w:r>
      <w:r>
        <w:rPr>
          <w:rFonts w:ascii="Trebuchet MS" w:eastAsia="Trebuchet MS" w:hAnsi="Trebuchet MS" w:cs="Trebuchet MS"/>
          <w:spacing w:val="-8"/>
        </w:rPr>
        <w:t xml:space="preserve"> </w:t>
      </w:r>
      <w:r>
        <w:rPr>
          <w:rFonts w:ascii="Trebuchet MS" w:eastAsia="Trebuchet MS" w:hAnsi="Trebuchet MS" w:cs="Trebuchet MS"/>
        </w:rPr>
        <w:t>softwa</w:t>
      </w:r>
      <w:r>
        <w:rPr>
          <w:rFonts w:ascii="Trebuchet MS" w:eastAsia="Trebuchet MS" w:hAnsi="Trebuchet MS" w:cs="Trebuchet MS"/>
          <w:spacing w:val="-1"/>
        </w:rPr>
        <w:t>r</w:t>
      </w:r>
      <w:r>
        <w:rPr>
          <w:rFonts w:ascii="Trebuchet MS" w:eastAsia="Trebuchet MS" w:hAnsi="Trebuchet MS" w:cs="Trebuchet MS"/>
        </w:rPr>
        <w:t>e</w:t>
      </w:r>
      <w:r>
        <w:rPr>
          <w:rFonts w:ascii="Trebuchet MS" w:eastAsia="Trebuchet MS" w:hAnsi="Trebuchet MS" w:cs="Trebuchet MS"/>
          <w:spacing w:val="-13"/>
        </w:rPr>
        <w:t xml:space="preserve"> </w:t>
      </w:r>
      <w:r>
        <w:rPr>
          <w:rFonts w:ascii="Trebuchet MS" w:eastAsia="Trebuchet MS" w:hAnsi="Trebuchet MS" w:cs="Trebuchet MS"/>
        </w:rPr>
        <w:t>and</w:t>
      </w:r>
      <w:r>
        <w:rPr>
          <w:rFonts w:ascii="Trebuchet MS" w:eastAsia="Trebuchet MS" w:hAnsi="Trebuchet MS" w:cs="Trebuchet MS"/>
          <w:spacing w:val="-8"/>
        </w:rPr>
        <w:t xml:space="preserve"> </w:t>
      </w:r>
      <w:r>
        <w:rPr>
          <w:rFonts w:ascii="Trebuchet MS" w:eastAsia="Trebuchet MS" w:hAnsi="Trebuchet MS" w:cs="Trebuchet MS"/>
        </w:rPr>
        <w:t>t</w:t>
      </w:r>
      <w:r>
        <w:rPr>
          <w:rFonts w:ascii="Trebuchet MS" w:eastAsia="Trebuchet MS" w:hAnsi="Trebuchet MS" w:cs="Trebuchet MS"/>
          <w:spacing w:val="-1"/>
        </w:rPr>
        <w:t>h</w:t>
      </w:r>
      <w:r>
        <w:rPr>
          <w:rFonts w:ascii="Trebuchet MS" w:eastAsia="Trebuchet MS" w:hAnsi="Trebuchet MS" w:cs="Trebuchet MS"/>
        </w:rPr>
        <w:t>e</w:t>
      </w:r>
      <w:r>
        <w:rPr>
          <w:rFonts w:ascii="Trebuchet MS" w:eastAsia="Trebuchet MS" w:hAnsi="Trebuchet MS" w:cs="Trebuchet MS"/>
          <w:spacing w:val="-8"/>
        </w:rPr>
        <w:t xml:space="preserve"> </w:t>
      </w:r>
      <w:r>
        <w:rPr>
          <w:rFonts w:ascii="Trebuchet MS" w:eastAsia="Trebuchet MS" w:hAnsi="Trebuchet MS" w:cs="Trebuchet MS"/>
        </w:rPr>
        <w:t>data</w:t>
      </w:r>
      <w:r>
        <w:rPr>
          <w:rFonts w:ascii="Trebuchet MS" w:eastAsia="Trebuchet MS" w:hAnsi="Trebuchet MS" w:cs="Trebuchet MS"/>
          <w:spacing w:val="-1"/>
        </w:rPr>
        <w:t>b</w:t>
      </w:r>
      <w:r>
        <w:rPr>
          <w:rFonts w:ascii="Trebuchet MS" w:eastAsia="Trebuchet MS" w:hAnsi="Trebuchet MS" w:cs="Trebuchet MS"/>
          <w:spacing w:val="1"/>
        </w:rPr>
        <w:t>a</w:t>
      </w:r>
      <w:r>
        <w:rPr>
          <w:rFonts w:ascii="Trebuchet MS" w:eastAsia="Trebuchet MS" w:hAnsi="Trebuchet MS" w:cs="Trebuchet MS"/>
        </w:rPr>
        <w:t>se</w:t>
      </w:r>
      <w:r>
        <w:rPr>
          <w:rFonts w:ascii="Trebuchet MS" w:eastAsia="Trebuchet MS" w:hAnsi="Trebuchet MS" w:cs="Trebuchet MS"/>
          <w:spacing w:val="-11"/>
        </w:rPr>
        <w:t xml:space="preserve"> </w:t>
      </w:r>
      <w:r>
        <w:rPr>
          <w:rFonts w:ascii="Trebuchet MS" w:eastAsia="Trebuchet MS" w:hAnsi="Trebuchet MS" w:cs="Trebuchet MS"/>
        </w:rPr>
        <w:t>on</w:t>
      </w:r>
      <w:r>
        <w:rPr>
          <w:rFonts w:ascii="Trebuchet MS" w:eastAsia="Trebuchet MS" w:hAnsi="Trebuchet MS" w:cs="Trebuchet MS"/>
          <w:spacing w:val="-7"/>
        </w:rPr>
        <w:t xml:space="preserve"> </w:t>
      </w:r>
      <w:r>
        <w:rPr>
          <w:rFonts w:ascii="Trebuchet MS" w:eastAsia="Trebuchet MS" w:hAnsi="Trebuchet MS" w:cs="Trebuchet MS"/>
        </w:rPr>
        <w:t>a</w:t>
      </w:r>
      <w:r>
        <w:rPr>
          <w:rFonts w:ascii="Trebuchet MS" w:eastAsia="Trebuchet MS" w:hAnsi="Trebuchet MS" w:cs="Trebuchet MS"/>
          <w:spacing w:val="-6"/>
        </w:rPr>
        <w:t xml:space="preserve"> </w:t>
      </w:r>
      <w:r>
        <w:rPr>
          <w:rFonts w:ascii="Trebuchet MS" w:eastAsia="Trebuchet MS" w:hAnsi="Trebuchet MS" w:cs="Trebuchet MS"/>
        </w:rPr>
        <w:t>SAN</w:t>
      </w:r>
      <w:r>
        <w:rPr>
          <w:rFonts w:ascii="Trebuchet MS" w:eastAsia="Trebuchet MS" w:hAnsi="Trebuchet MS" w:cs="Trebuchet MS"/>
          <w:spacing w:val="-8"/>
        </w:rPr>
        <w:t xml:space="preserve"> </w:t>
      </w:r>
      <w:r>
        <w:rPr>
          <w:rFonts w:ascii="Trebuchet MS" w:eastAsia="Trebuchet MS" w:hAnsi="Trebuchet MS" w:cs="Trebuchet MS"/>
          <w:spacing w:val="1"/>
        </w:rPr>
        <w:t>d</w:t>
      </w:r>
      <w:r>
        <w:rPr>
          <w:rFonts w:ascii="Trebuchet MS" w:eastAsia="Trebuchet MS" w:hAnsi="Trebuchet MS" w:cs="Trebuchet MS"/>
        </w:rPr>
        <w:t>ev</w:t>
      </w:r>
      <w:r>
        <w:rPr>
          <w:rFonts w:ascii="Trebuchet MS" w:eastAsia="Trebuchet MS" w:hAnsi="Trebuchet MS" w:cs="Trebuchet MS"/>
          <w:spacing w:val="1"/>
        </w:rPr>
        <w:t>i</w:t>
      </w:r>
      <w:r>
        <w:rPr>
          <w:rFonts w:ascii="Trebuchet MS" w:eastAsia="Trebuchet MS" w:hAnsi="Trebuchet MS" w:cs="Trebuchet MS"/>
        </w:rPr>
        <w:t>ce</w:t>
      </w:r>
      <w:r>
        <w:rPr>
          <w:rFonts w:ascii="Trebuchet MS" w:eastAsia="Trebuchet MS" w:hAnsi="Trebuchet MS" w:cs="Trebuchet MS"/>
          <w:spacing w:val="-11"/>
        </w:rPr>
        <w:t xml:space="preserve"> </w:t>
      </w:r>
      <w:r>
        <w:rPr>
          <w:rFonts w:ascii="Trebuchet MS" w:eastAsia="Trebuchet MS" w:hAnsi="Trebuchet MS" w:cs="Trebuchet MS"/>
          <w:spacing w:val="-1"/>
        </w:rPr>
        <w:t>b</w:t>
      </w:r>
      <w:r>
        <w:rPr>
          <w:rFonts w:ascii="Trebuchet MS" w:eastAsia="Trebuchet MS" w:hAnsi="Trebuchet MS" w:cs="Trebuchet MS"/>
        </w:rPr>
        <w:t>y</w:t>
      </w:r>
      <w:r>
        <w:rPr>
          <w:rFonts w:ascii="Trebuchet MS" w:eastAsia="Trebuchet MS" w:hAnsi="Trebuchet MS" w:cs="Trebuchet MS"/>
          <w:spacing w:val="-7"/>
        </w:rPr>
        <w:t xml:space="preserve"> </w:t>
      </w:r>
      <w:r>
        <w:rPr>
          <w:rFonts w:ascii="Trebuchet MS" w:eastAsia="Trebuchet MS" w:hAnsi="Trebuchet MS" w:cs="Trebuchet MS"/>
          <w:spacing w:val="1"/>
        </w:rPr>
        <w:t>s</w:t>
      </w:r>
      <w:r>
        <w:rPr>
          <w:rFonts w:ascii="Trebuchet MS" w:eastAsia="Trebuchet MS" w:hAnsi="Trebuchet MS" w:cs="Trebuchet MS"/>
        </w:rPr>
        <w:t>im</w:t>
      </w:r>
      <w:r>
        <w:rPr>
          <w:rFonts w:ascii="Trebuchet MS" w:eastAsia="Trebuchet MS" w:hAnsi="Trebuchet MS" w:cs="Trebuchet MS"/>
          <w:spacing w:val="1"/>
        </w:rPr>
        <w:t>p</w:t>
      </w:r>
      <w:r>
        <w:rPr>
          <w:rFonts w:ascii="Trebuchet MS" w:eastAsia="Trebuchet MS" w:hAnsi="Trebuchet MS" w:cs="Trebuchet MS"/>
        </w:rPr>
        <w:t>ly</w:t>
      </w:r>
      <w:r>
        <w:rPr>
          <w:rFonts w:ascii="Trebuchet MS" w:eastAsia="Trebuchet MS" w:hAnsi="Trebuchet MS" w:cs="Trebuchet MS"/>
          <w:spacing w:val="-11"/>
        </w:rPr>
        <w:t xml:space="preserve"> </w:t>
      </w:r>
      <w:r>
        <w:rPr>
          <w:rFonts w:ascii="Trebuchet MS" w:eastAsia="Trebuchet MS" w:hAnsi="Trebuchet MS" w:cs="Trebuchet MS"/>
        </w:rPr>
        <w:t>m</w:t>
      </w:r>
      <w:r>
        <w:rPr>
          <w:rFonts w:ascii="Trebuchet MS" w:eastAsia="Trebuchet MS" w:hAnsi="Trebuchet MS" w:cs="Trebuchet MS"/>
          <w:spacing w:val="1"/>
        </w:rPr>
        <w:t>o</w:t>
      </w:r>
      <w:r>
        <w:rPr>
          <w:rFonts w:ascii="Trebuchet MS" w:eastAsia="Trebuchet MS" w:hAnsi="Trebuchet MS" w:cs="Trebuchet MS"/>
        </w:rPr>
        <w:t>unting</w:t>
      </w:r>
      <w:r>
        <w:rPr>
          <w:rFonts w:ascii="Trebuchet MS" w:eastAsia="Trebuchet MS" w:hAnsi="Trebuchet MS" w:cs="Trebuchet MS"/>
          <w:spacing w:val="-13"/>
        </w:rPr>
        <w:t xml:space="preserve"> </w:t>
      </w:r>
      <w:r>
        <w:rPr>
          <w:rFonts w:ascii="Trebuchet MS" w:eastAsia="Trebuchet MS" w:hAnsi="Trebuchet MS" w:cs="Trebuchet MS"/>
        </w:rPr>
        <w:t>th</w:t>
      </w:r>
      <w:r>
        <w:rPr>
          <w:rFonts w:ascii="Trebuchet MS" w:eastAsia="Trebuchet MS" w:hAnsi="Trebuchet MS" w:cs="Trebuchet MS"/>
          <w:spacing w:val="1"/>
        </w:rPr>
        <w:t>a</w:t>
      </w:r>
      <w:r>
        <w:rPr>
          <w:rFonts w:ascii="Trebuchet MS" w:eastAsia="Trebuchet MS" w:hAnsi="Trebuchet MS" w:cs="Trebuchet MS"/>
        </w:rPr>
        <w:t>t d</w:t>
      </w:r>
      <w:r>
        <w:rPr>
          <w:rFonts w:ascii="Trebuchet MS" w:eastAsia="Trebuchet MS" w:hAnsi="Trebuchet MS" w:cs="Trebuchet MS"/>
          <w:spacing w:val="-1"/>
        </w:rPr>
        <w:t>e</w:t>
      </w:r>
      <w:r>
        <w:rPr>
          <w:rFonts w:ascii="Trebuchet MS" w:eastAsia="Trebuchet MS" w:hAnsi="Trebuchet MS" w:cs="Trebuchet MS"/>
        </w:rPr>
        <w:t>vice</w:t>
      </w:r>
      <w:r>
        <w:rPr>
          <w:rFonts w:ascii="Trebuchet MS" w:eastAsia="Trebuchet MS" w:hAnsi="Trebuchet MS" w:cs="Trebuchet MS"/>
          <w:spacing w:val="-6"/>
        </w:rPr>
        <w:t xml:space="preserve"> </w:t>
      </w:r>
      <w:r>
        <w:rPr>
          <w:rFonts w:ascii="Trebuchet MS" w:eastAsia="Trebuchet MS" w:hAnsi="Trebuchet MS" w:cs="Trebuchet MS"/>
        </w:rPr>
        <w:t>on/</w:t>
      </w:r>
      <w:proofErr w:type="spellStart"/>
      <w:r>
        <w:rPr>
          <w:rFonts w:ascii="Trebuchet MS" w:eastAsia="Trebuchet MS" w:hAnsi="Trebuchet MS" w:cs="Trebuchet MS"/>
        </w:rPr>
        <w:t>usr</w:t>
      </w:r>
      <w:proofErr w:type="spellEnd"/>
      <w:r>
        <w:rPr>
          <w:rFonts w:ascii="Trebuchet MS" w:eastAsia="Trebuchet MS" w:hAnsi="Trebuchet MS" w:cs="Trebuchet MS"/>
        </w:rPr>
        <w:t>/local/</w:t>
      </w:r>
      <w:r>
        <w:rPr>
          <w:rFonts w:ascii="Trebuchet MS" w:eastAsia="Trebuchet MS" w:hAnsi="Trebuchet MS" w:cs="Trebuchet MS"/>
          <w:spacing w:val="-18"/>
        </w:rPr>
        <w:t xml:space="preserve"> </w:t>
      </w:r>
      <w:r>
        <w:rPr>
          <w:rFonts w:ascii="Trebuchet MS" w:eastAsia="Trebuchet MS" w:hAnsi="Trebuchet MS" w:cs="Trebuchet MS"/>
        </w:rPr>
        <w:t>and</w:t>
      </w:r>
      <w:r>
        <w:rPr>
          <w:rFonts w:ascii="Trebuchet MS" w:eastAsia="Trebuchet MS" w:hAnsi="Trebuchet MS" w:cs="Trebuchet MS"/>
          <w:spacing w:val="-3"/>
        </w:rPr>
        <w:t xml:space="preserve"> </w:t>
      </w:r>
      <w:r>
        <w:rPr>
          <w:rFonts w:ascii="Trebuchet MS" w:eastAsia="Trebuchet MS" w:hAnsi="Trebuchet MS" w:cs="Trebuchet MS"/>
        </w:rPr>
        <w:t>following</w:t>
      </w:r>
      <w:r>
        <w:rPr>
          <w:rFonts w:ascii="Trebuchet MS" w:eastAsia="Trebuchet MS" w:hAnsi="Trebuchet MS" w:cs="Trebuchet MS"/>
          <w:spacing w:val="-8"/>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installat</w:t>
      </w:r>
      <w:r>
        <w:rPr>
          <w:rFonts w:ascii="Trebuchet MS" w:eastAsia="Trebuchet MS" w:hAnsi="Trebuchet MS" w:cs="Trebuchet MS"/>
          <w:spacing w:val="-1"/>
        </w:rPr>
        <w:t>i</w:t>
      </w:r>
      <w:r>
        <w:rPr>
          <w:rFonts w:ascii="Trebuchet MS" w:eastAsia="Trebuchet MS" w:hAnsi="Trebuchet MS" w:cs="Trebuchet MS"/>
        </w:rPr>
        <w:t>on</w:t>
      </w:r>
      <w:r>
        <w:rPr>
          <w:rFonts w:ascii="Trebuchet MS" w:eastAsia="Trebuchet MS" w:hAnsi="Trebuchet MS" w:cs="Trebuchet MS"/>
          <w:spacing w:val="-10"/>
        </w:rPr>
        <w:t xml:space="preserve"> </w:t>
      </w:r>
      <w:r>
        <w:rPr>
          <w:rFonts w:ascii="Trebuchet MS" w:eastAsia="Trebuchet MS" w:hAnsi="Trebuchet MS" w:cs="Trebuchet MS"/>
        </w:rPr>
        <w:t>inst</w:t>
      </w:r>
      <w:r>
        <w:rPr>
          <w:rFonts w:ascii="Trebuchet MS" w:eastAsia="Trebuchet MS" w:hAnsi="Trebuchet MS" w:cs="Trebuchet MS"/>
          <w:spacing w:val="-1"/>
        </w:rPr>
        <w:t>r</w:t>
      </w:r>
      <w:r>
        <w:rPr>
          <w:rFonts w:ascii="Trebuchet MS" w:eastAsia="Trebuchet MS" w:hAnsi="Trebuchet MS" w:cs="Trebuchet MS"/>
        </w:rPr>
        <w:t>uct</w:t>
      </w:r>
      <w:r>
        <w:rPr>
          <w:rFonts w:ascii="Trebuchet MS" w:eastAsia="Trebuchet MS" w:hAnsi="Trebuchet MS" w:cs="Trebuchet MS"/>
          <w:spacing w:val="-1"/>
        </w:rPr>
        <w:t>i</w:t>
      </w:r>
      <w:r>
        <w:rPr>
          <w:rFonts w:ascii="Trebuchet MS" w:eastAsia="Trebuchet MS" w:hAnsi="Trebuchet MS" w:cs="Trebuchet MS"/>
          <w:spacing w:val="1"/>
        </w:rPr>
        <w:t>o</w:t>
      </w:r>
      <w:r>
        <w:rPr>
          <w:rFonts w:ascii="Trebuchet MS" w:eastAsia="Trebuchet MS" w:hAnsi="Trebuchet MS" w:cs="Trebuchet MS"/>
        </w:rPr>
        <w:t>ns.</w:t>
      </w:r>
    </w:p>
    <w:p w:rsidR="003C4C23" w:rsidRDefault="003C4C23">
      <w:pPr>
        <w:spacing w:line="240" w:lineRule="exact"/>
        <w:rPr>
          <w:sz w:val="24"/>
          <w:szCs w:val="24"/>
        </w:rPr>
      </w:pPr>
    </w:p>
    <w:p w:rsidR="003C4C23" w:rsidRDefault="00C05CF1">
      <w:pPr>
        <w:ind w:left="1992"/>
        <w:rPr>
          <w:rFonts w:ascii="Trebuchet MS" w:eastAsia="Trebuchet MS" w:hAnsi="Trebuchet MS" w:cs="Trebuchet MS"/>
        </w:rPr>
      </w:pPr>
      <w:r>
        <w:rPr>
          <w:rFonts w:ascii="Trebuchet MS" w:eastAsia="Trebuchet MS" w:hAnsi="Trebuchet MS" w:cs="Trebuchet MS"/>
        </w:rPr>
        <w:t>If</w:t>
      </w:r>
      <w:r>
        <w:rPr>
          <w:rFonts w:ascii="Trebuchet MS" w:eastAsia="Trebuchet MS" w:hAnsi="Trebuchet MS" w:cs="Trebuchet MS"/>
          <w:spacing w:val="-1"/>
        </w:rPr>
        <w:t xml:space="preserve"> </w:t>
      </w:r>
      <w:r>
        <w:rPr>
          <w:rFonts w:ascii="Trebuchet MS" w:eastAsia="Trebuchet MS" w:hAnsi="Trebuchet MS" w:cs="Trebuchet MS"/>
        </w:rPr>
        <w:t>you</w:t>
      </w:r>
      <w:r>
        <w:rPr>
          <w:rFonts w:ascii="Trebuchet MS" w:eastAsia="Trebuchet MS" w:hAnsi="Trebuchet MS" w:cs="Trebuchet MS"/>
          <w:spacing w:val="-3"/>
        </w:rPr>
        <w:t xml:space="preserve"> </w:t>
      </w:r>
      <w:r>
        <w:rPr>
          <w:rFonts w:ascii="Trebuchet MS" w:eastAsia="Trebuchet MS" w:hAnsi="Trebuchet MS" w:cs="Trebuchet MS"/>
        </w:rPr>
        <w:t>would</w:t>
      </w:r>
      <w:r>
        <w:rPr>
          <w:rFonts w:ascii="Trebuchet MS" w:eastAsia="Trebuchet MS" w:hAnsi="Trebuchet MS" w:cs="Trebuchet MS"/>
          <w:spacing w:val="-5"/>
        </w:rPr>
        <w:t xml:space="preserve"> </w:t>
      </w:r>
      <w:r>
        <w:rPr>
          <w:rFonts w:ascii="Trebuchet MS" w:eastAsia="Trebuchet MS" w:hAnsi="Trebuchet MS" w:cs="Trebuchet MS"/>
        </w:rPr>
        <w:t>just</w:t>
      </w:r>
      <w:r>
        <w:rPr>
          <w:rFonts w:ascii="Trebuchet MS" w:eastAsia="Trebuchet MS" w:hAnsi="Trebuchet MS" w:cs="Trebuchet MS"/>
          <w:spacing w:val="-3"/>
        </w:rPr>
        <w:t xml:space="preserve"> </w:t>
      </w:r>
      <w:r>
        <w:rPr>
          <w:rFonts w:ascii="Trebuchet MS" w:eastAsia="Trebuchet MS" w:hAnsi="Trebuchet MS" w:cs="Trebuchet MS"/>
        </w:rPr>
        <w:t>like</w:t>
      </w:r>
      <w:r>
        <w:rPr>
          <w:rFonts w:ascii="Trebuchet MS" w:eastAsia="Trebuchet MS" w:hAnsi="Trebuchet MS" w:cs="Trebuchet MS"/>
          <w:spacing w:val="-3"/>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database</w:t>
      </w:r>
      <w:r>
        <w:rPr>
          <w:rFonts w:ascii="Trebuchet MS" w:eastAsia="Trebuchet MS" w:hAnsi="Trebuchet MS" w:cs="Trebuchet MS"/>
          <w:spacing w:val="-8"/>
        </w:rPr>
        <w:t xml:space="preserve"> </w:t>
      </w:r>
      <w:r>
        <w:rPr>
          <w:rFonts w:ascii="Trebuchet MS" w:eastAsia="Trebuchet MS" w:hAnsi="Trebuchet MS" w:cs="Trebuchet MS"/>
        </w:rPr>
        <w:t>on</w:t>
      </w:r>
      <w:r>
        <w:rPr>
          <w:rFonts w:ascii="Trebuchet MS" w:eastAsia="Trebuchet MS" w:hAnsi="Trebuchet MS" w:cs="Trebuchet MS"/>
          <w:spacing w:val="-2"/>
        </w:rPr>
        <w:t xml:space="preserve"> </w:t>
      </w: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SAN</w:t>
      </w:r>
      <w:r>
        <w:rPr>
          <w:rFonts w:ascii="Trebuchet MS" w:eastAsia="Trebuchet MS" w:hAnsi="Trebuchet MS" w:cs="Trebuchet MS"/>
          <w:spacing w:val="-3"/>
        </w:rPr>
        <w:t xml:space="preserve"> </w:t>
      </w:r>
      <w:r>
        <w:rPr>
          <w:rFonts w:ascii="Trebuchet MS" w:eastAsia="Trebuchet MS" w:hAnsi="Trebuchet MS" w:cs="Trebuchet MS"/>
        </w:rPr>
        <w:t>device,</w:t>
      </w:r>
      <w:r>
        <w:rPr>
          <w:rFonts w:ascii="Trebuchet MS" w:eastAsia="Trebuchet MS" w:hAnsi="Trebuchet MS" w:cs="Trebuchet MS"/>
          <w:spacing w:val="-6"/>
        </w:rPr>
        <w:t xml:space="preserve"> </w:t>
      </w:r>
      <w:r>
        <w:rPr>
          <w:rFonts w:ascii="Trebuchet MS" w:eastAsia="Trebuchet MS" w:hAnsi="Trebuchet MS" w:cs="Trebuchet MS"/>
        </w:rPr>
        <w:t>mount</w:t>
      </w:r>
      <w:r>
        <w:rPr>
          <w:rFonts w:ascii="Trebuchet MS" w:eastAsia="Trebuchet MS" w:hAnsi="Trebuchet MS" w:cs="Trebuchet MS"/>
          <w:spacing w:val="-6"/>
        </w:rPr>
        <w:t xml:space="preserve"> </w:t>
      </w:r>
      <w:r>
        <w:rPr>
          <w:rFonts w:ascii="Trebuchet MS" w:eastAsia="Trebuchet MS" w:hAnsi="Trebuchet MS" w:cs="Trebuchet MS"/>
        </w:rPr>
        <w:t>that</w:t>
      </w:r>
      <w:r>
        <w:rPr>
          <w:rFonts w:ascii="Trebuchet MS" w:eastAsia="Trebuchet MS" w:hAnsi="Trebuchet MS" w:cs="Trebuchet MS"/>
          <w:spacing w:val="-4"/>
        </w:rPr>
        <w:t xml:space="preserve"> </w:t>
      </w:r>
      <w:r>
        <w:rPr>
          <w:rFonts w:ascii="Trebuchet MS" w:eastAsia="Trebuchet MS" w:hAnsi="Trebuchet MS" w:cs="Trebuchet MS"/>
        </w:rPr>
        <w:t>d</w:t>
      </w:r>
      <w:r>
        <w:rPr>
          <w:rFonts w:ascii="Trebuchet MS" w:eastAsia="Trebuchet MS" w:hAnsi="Trebuchet MS" w:cs="Trebuchet MS"/>
          <w:spacing w:val="-1"/>
        </w:rPr>
        <w:t>e</w:t>
      </w:r>
      <w:r>
        <w:rPr>
          <w:rFonts w:ascii="Trebuchet MS" w:eastAsia="Trebuchet MS" w:hAnsi="Trebuchet MS" w:cs="Trebuchet MS"/>
        </w:rPr>
        <w:t>vice</w:t>
      </w:r>
      <w:r>
        <w:rPr>
          <w:rFonts w:ascii="Trebuchet MS" w:eastAsia="Trebuchet MS" w:hAnsi="Trebuchet MS" w:cs="Trebuchet MS"/>
          <w:spacing w:val="-6"/>
        </w:rPr>
        <w:t xml:space="preserve"> </w:t>
      </w:r>
      <w:r>
        <w:rPr>
          <w:rFonts w:ascii="Trebuchet MS" w:eastAsia="Trebuchet MS" w:hAnsi="Trebuchet MS" w:cs="Trebuchet MS"/>
        </w:rPr>
        <w:t>on</w:t>
      </w:r>
    </w:p>
    <w:p w:rsidR="003C4C23" w:rsidRDefault="00025EC9">
      <w:pPr>
        <w:spacing w:before="7"/>
        <w:ind w:left="1992"/>
        <w:rPr>
          <w:rFonts w:ascii="Trebuchet MS" w:eastAsia="Trebuchet MS" w:hAnsi="Trebuchet MS" w:cs="Trebuchet MS"/>
        </w:rPr>
      </w:pPr>
      <w:r>
        <w:rPr>
          <w:rFonts w:ascii="Trebuchet MS" w:eastAsia="Trebuchet MS" w:hAnsi="Trebuchet MS" w:cs="Trebuchet MS"/>
          <w:spacing w:val="1"/>
        </w:rPr>
        <w:t>/</w:t>
      </w:r>
      <w:proofErr w:type="spellStart"/>
      <w:r>
        <w:rPr>
          <w:rFonts w:ascii="Trebuchet MS" w:eastAsia="Trebuchet MS" w:hAnsi="Trebuchet MS" w:cs="Trebuchet MS"/>
          <w:spacing w:val="1"/>
        </w:rPr>
        <w:t>usr</w:t>
      </w:r>
      <w:proofErr w:type="spellEnd"/>
      <w:r>
        <w:rPr>
          <w:rFonts w:ascii="Trebuchet MS" w:eastAsia="Trebuchet MS" w:hAnsi="Trebuchet MS" w:cs="Trebuchet MS"/>
          <w:spacing w:val="1"/>
        </w:rPr>
        <w:t>/local/</w:t>
      </w:r>
      <w:proofErr w:type="spellStart"/>
      <w:r>
        <w:rPr>
          <w:rFonts w:ascii="Trebuchet MS" w:eastAsia="Trebuchet MS" w:hAnsi="Trebuchet MS" w:cs="Trebuchet MS"/>
          <w:spacing w:val="1"/>
        </w:rPr>
        <w:t>MariaDB</w:t>
      </w:r>
      <w:proofErr w:type="spellEnd"/>
      <w:r>
        <w:rPr>
          <w:rFonts w:ascii="Trebuchet MS" w:eastAsia="Trebuchet MS" w:hAnsi="Trebuchet MS" w:cs="Trebuchet MS"/>
          <w:spacing w:val="1"/>
        </w:rPr>
        <w:t>/</w:t>
      </w:r>
      <w:proofErr w:type="spellStart"/>
      <w:r>
        <w:rPr>
          <w:rFonts w:ascii="Trebuchet MS" w:eastAsia="Trebuchet MS" w:hAnsi="Trebuchet MS" w:cs="Trebuchet MS"/>
          <w:spacing w:val="1"/>
        </w:rPr>
        <w:t>Columnstore</w:t>
      </w:r>
      <w:proofErr w:type="spellEnd"/>
      <w:r w:rsidR="006C73BA">
        <w:rPr>
          <w:rFonts w:ascii="Trebuchet MS" w:eastAsia="Trebuchet MS" w:hAnsi="Trebuchet MS" w:cs="Trebuchet MS"/>
          <w:spacing w:val="1"/>
        </w:rPr>
        <w:t>/</w:t>
      </w:r>
      <w:r w:rsidR="00C05CF1">
        <w:rPr>
          <w:rFonts w:ascii="Trebuchet MS" w:eastAsia="Trebuchet MS" w:hAnsi="Trebuchet MS" w:cs="Trebuchet MS"/>
          <w:spacing w:val="1"/>
        </w:rPr>
        <w:t>da</w:t>
      </w:r>
      <w:r w:rsidR="00C05CF1">
        <w:rPr>
          <w:rFonts w:ascii="Trebuchet MS" w:eastAsia="Trebuchet MS" w:hAnsi="Trebuchet MS" w:cs="Trebuchet MS"/>
          <w:spacing w:val="-1"/>
        </w:rPr>
        <w:t>t</w:t>
      </w:r>
      <w:r w:rsidR="00C05CF1">
        <w:rPr>
          <w:rFonts w:ascii="Trebuchet MS" w:eastAsia="Trebuchet MS" w:hAnsi="Trebuchet MS" w:cs="Trebuchet MS"/>
          <w:spacing w:val="1"/>
        </w:rPr>
        <w:t>a1.</w:t>
      </w:r>
    </w:p>
    <w:p w:rsidR="003C4C23" w:rsidRDefault="003C4C23">
      <w:pPr>
        <w:spacing w:before="8" w:line="240" w:lineRule="exact"/>
        <w:rPr>
          <w:sz w:val="24"/>
          <w:szCs w:val="24"/>
        </w:rPr>
      </w:pPr>
    </w:p>
    <w:p w:rsidR="003C4C23" w:rsidRDefault="00C05CF1">
      <w:pPr>
        <w:ind w:left="1992"/>
        <w:rPr>
          <w:rFonts w:ascii="Trebuchet MS" w:eastAsia="Trebuchet MS" w:hAnsi="Trebuchet MS" w:cs="Trebuchet MS"/>
        </w:rPr>
      </w:pPr>
      <w:r>
        <w:rPr>
          <w:rFonts w:ascii="Trebuchet MS" w:eastAsia="Trebuchet MS" w:hAnsi="Trebuchet MS" w:cs="Trebuchet MS"/>
          <w:spacing w:val="-8"/>
        </w:rPr>
        <w:t>R</w:t>
      </w:r>
      <w:r>
        <w:rPr>
          <w:rFonts w:ascii="Trebuchet MS" w:eastAsia="Trebuchet MS" w:hAnsi="Trebuchet MS" w:cs="Trebuchet MS"/>
        </w:rPr>
        <w:t>ecommended</w:t>
      </w:r>
      <w:r>
        <w:rPr>
          <w:rFonts w:ascii="Trebuchet MS" w:eastAsia="Trebuchet MS" w:hAnsi="Trebuchet MS" w:cs="Trebuchet MS"/>
          <w:spacing w:val="-13"/>
        </w:rPr>
        <w:t xml:space="preserve"> </w:t>
      </w:r>
      <w:r>
        <w:rPr>
          <w:rFonts w:ascii="Trebuchet MS" w:eastAsia="Trebuchet MS" w:hAnsi="Trebuchet MS" w:cs="Trebuchet MS"/>
          <w:spacing w:val="1"/>
        </w:rPr>
        <w:t>S</w:t>
      </w:r>
      <w:r>
        <w:rPr>
          <w:rFonts w:ascii="Trebuchet MS" w:eastAsia="Trebuchet MS" w:hAnsi="Trebuchet MS" w:cs="Trebuchet MS"/>
        </w:rPr>
        <w:t>AN</w:t>
      </w:r>
      <w:r>
        <w:rPr>
          <w:rFonts w:ascii="Trebuchet MS" w:eastAsia="Trebuchet MS" w:hAnsi="Trebuchet MS" w:cs="Trebuchet MS"/>
          <w:spacing w:val="-3"/>
        </w:rPr>
        <w:t xml:space="preserve"> </w:t>
      </w:r>
      <w:r>
        <w:rPr>
          <w:rFonts w:ascii="Trebuchet MS" w:eastAsia="Trebuchet MS" w:hAnsi="Trebuchet MS" w:cs="Trebuchet MS"/>
          <w:spacing w:val="1"/>
        </w:rPr>
        <w:t>m</w:t>
      </w:r>
      <w:r>
        <w:rPr>
          <w:rFonts w:ascii="Trebuchet MS" w:eastAsia="Trebuchet MS" w:hAnsi="Trebuchet MS" w:cs="Trebuchet MS"/>
        </w:rPr>
        <w:t>ount</w:t>
      </w:r>
      <w:r>
        <w:rPr>
          <w:rFonts w:ascii="Trebuchet MS" w:eastAsia="Trebuchet MS" w:hAnsi="Trebuchet MS" w:cs="Trebuchet MS"/>
          <w:spacing w:val="-6"/>
        </w:rPr>
        <w:t xml:space="preserve"> </w:t>
      </w:r>
      <w:r>
        <w:rPr>
          <w:rFonts w:ascii="Trebuchet MS" w:eastAsia="Trebuchet MS" w:hAnsi="Trebuchet MS" w:cs="Trebuchet MS"/>
        </w:rPr>
        <w:t>options:</w:t>
      </w:r>
    </w:p>
    <w:p w:rsidR="003C4C23" w:rsidRDefault="003C4C23">
      <w:pPr>
        <w:spacing w:before="7" w:line="100" w:lineRule="exact"/>
        <w:rPr>
          <w:sz w:val="10"/>
          <w:szCs w:val="10"/>
        </w:rPr>
      </w:pPr>
    </w:p>
    <w:p w:rsidR="003C4C23" w:rsidRDefault="00C05CF1">
      <w:pPr>
        <w:spacing w:line="220" w:lineRule="exact"/>
        <w:ind w:left="2605" w:right="5221"/>
        <w:jc w:val="center"/>
        <w:rPr>
          <w:rFonts w:ascii="Trebuchet MS" w:eastAsia="Trebuchet MS" w:hAnsi="Trebuchet MS" w:cs="Trebuchet MS"/>
          <w:spacing w:val="1"/>
          <w:w w:val="99"/>
          <w:position w:val="-1"/>
        </w:rPr>
      </w:pPr>
      <w:proofErr w:type="spellStart"/>
      <w:proofErr w:type="gramStart"/>
      <w:r>
        <w:rPr>
          <w:rFonts w:ascii="Trebuchet MS" w:eastAsia="Trebuchet MS" w:hAnsi="Trebuchet MS" w:cs="Trebuchet MS"/>
          <w:spacing w:val="1"/>
          <w:w w:val="99"/>
          <w:position w:val="-1"/>
        </w:rPr>
        <w:t>r</w:t>
      </w:r>
      <w:r>
        <w:rPr>
          <w:rFonts w:ascii="Trebuchet MS" w:eastAsia="Trebuchet MS" w:hAnsi="Trebuchet MS" w:cs="Trebuchet MS"/>
          <w:spacing w:val="-21"/>
          <w:w w:val="99"/>
          <w:position w:val="-1"/>
        </w:rPr>
        <w:t>w</w:t>
      </w:r>
      <w:r>
        <w:rPr>
          <w:rFonts w:ascii="Trebuchet MS" w:eastAsia="Trebuchet MS" w:hAnsi="Trebuchet MS" w:cs="Trebuchet MS"/>
          <w:spacing w:val="1"/>
          <w:w w:val="99"/>
          <w:position w:val="-1"/>
        </w:rPr>
        <w:t>,noatim</w:t>
      </w:r>
      <w:r>
        <w:rPr>
          <w:rFonts w:ascii="Trebuchet MS" w:eastAsia="Trebuchet MS" w:hAnsi="Trebuchet MS" w:cs="Trebuchet MS"/>
          <w:spacing w:val="-1"/>
          <w:w w:val="99"/>
          <w:position w:val="-1"/>
        </w:rPr>
        <w:t>e</w:t>
      </w:r>
      <w:proofErr w:type="gramEnd"/>
      <w:r>
        <w:rPr>
          <w:rFonts w:ascii="Trebuchet MS" w:eastAsia="Trebuchet MS" w:hAnsi="Trebuchet MS" w:cs="Trebuchet MS"/>
          <w:spacing w:val="1"/>
          <w:w w:val="99"/>
          <w:position w:val="-1"/>
        </w:rPr>
        <w:t>,nodira</w:t>
      </w:r>
      <w:r>
        <w:rPr>
          <w:rFonts w:ascii="Trebuchet MS" w:eastAsia="Trebuchet MS" w:hAnsi="Trebuchet MS" w:cs="Trebuchet MS"/>
          <w:spacing w:val="-1"/>
          <w:w w:val="99"/>
          <w:position w:val="-1"/>
        </w:rPr>
        <w:t>t</w:t>
      </w:r>
      <w:r>
        <w:rPr>
          <w:rFonts w:ascii="Trebuchet MS" w:eastAsia="Trebuchet MS" w:hAnsi="Trebuchet MS" w:cs="Trebuchet MS"/>
          <w:spacing w:val="1"/>
          <w:w w:val="99"/>
          <w:position w:val="-1"/>
        </w:rPr>
        <w:t>ime</w:t>
      </w:r>
      <w:proofErr w:type="spellEnd"/>
    </w:p>
    <w:p w:rsidR="006C73BA" w:rsidRDefault="006C73BA" w:rsidP="006C73BA">
      <w:pPr>
        <w:spacing w:line="220" w:lineRule="exact"/>
        <w:ind w:right="5221"/>
        <w:rPr>
          <w:rFonts w:ascii="Trebuchet MS" w:eastAsia="Trebuchet MS" w:hAnsi="Trebuchet MS" w:cs="Trebuchet MS"/>
          <w:spacing w:val="1"/>
          <w:w w:val="99"/>
          <w:position w:val="-1"/>
        </w:rPr>
      </w:pPr>
    </w:p>
    <w:p w:rsidR="006C73BA" w:rsidRDefault="006C73BA" w:rsidP="006C73BA">
      <w:pPr>
        <w:spacing w:line="220" w:lineRule="exact"/>
        <w:ind w:right="5221"/>
        <w:rPr>
          <w:rFonts w:ascii="Trebuchet MS" w:eastAsia="Trebuchet MS" w:hAnsi="Trebuchet MS" w:cs="Trebuchet MS"/>
          <w:spacing w:val="1"/>
          <w:w w:val="99"/>
          <w:position w:val="-1"/>
        </w:rPr>
      </w:pPr>
    </w:p>
    <w:p w:rsidR="006C73BA" w:rsidRDefault="006C73BA" w:rsidP="006C73BA">
      <w:pPr>
        <w:ind w:left="140"/>
        <w:rPr>
          <w:rFonts w:ascii="Arial Black" w:eastAsia="Arial Black" w:hAnsi="Arial Black" w:cs="Arial Black"/>
          <w:b/>
          <w:sz w:val="24"/>
          <w:szCs w:val="24"/>
        </w:rPr>
      </w:pPr>
      <w:r>
        <w:rPr>
          <w:rFonts w:ascii="Arial Black" w:eastAsia="Arial Black" w:hAnsi="Arial Black" w:cs="Arial Black"/>
          <w:b/>
          <w:sz w:val="24"/>
          <w:szCs w:val="24"/>
        </w:rPr>
        <w:t>Installing using postConfigure</w:t>
      </w:r>
    </w:p>
    <w:p w:rsidR="00FB52C9" w:rsidRDefault="00FB52C9" w:rsidP="006C73BA">
      <w:pPr>
        <w:ind w:left="140"/>
        <w:rPr>
          <w:rFonts w:ascii="Arial Black" w:eastAsia="Arial Black" w:hAnsi="Arial Black" w:cs="Arial Black"/>
          <w:b/>
          <w:sz w:val="24"/>
          <w:szCs w:val="24"/>
        </w:rPr>
      </w:pPr>
    </w:p>
    <w:p w:rsidR="00AB1500" w:rsidRDefault="00AB1500" w:rsidP="00AB1500">
      <w:pPr>
        <w:pStyle w:val="idbdoc"/>
      </w:pPr>
      <w:r>
        <w:t xml:space="preserve">The following is a transcript of a typical run of the </w:t>
      </w:r>
      <w:proofErr w:type="spellStart"/>
      <w:r w:rsidR="00025EC9">
        <w:t>MariaDB</w:t>
      </w:r>
      <w:proofErr w:type="spellEnd"/>
      <w:r w:rsidR="00025EC9">
        <w:t xml:space="preserve"> </w:t>
      </w:r>
      <w:proofErr w:type="spellStart"/>
      <w:r w:rsidR="00025EC9">
        <w:t>ColumnStore</w:t>
      </w:r>
      <w:proofErr w:type="spellEnd"/>
      <w:r>
        <w:t xml:space="preserve"> configuration script. Plain-text formatting indicates output from the script and </w:t>
      </w:r>
      <w:r>
        <w:rPr>
          <w:b/>
          <w:bCs/>
        </w:rPr>
        <w:t>bold text</w:t>
      </w:r>
      <w:r>
        <w:t xml:space="preserve"> indicates responses to questions. After each question there is a short discussion of what the question is asking and what some typical answers might be. You will not see these discussions the running the actual configuration script.</w:t>
      </w:r>
    </w:p>
    <w:p w:rsidR="00AB1500" w:rsidRDefault="00AB1500" w:rsidP="00AB1500">
      <w:pPr>
        <w:autoSpaceDE w:val="0"/>
        <w:autoSpaceDN w:val="0"/>
        <w:adjustRightInd w:val="0"/>
        <w:rPr>
          <w:rFonts w:ascii="Trebuchet MS" w:hAnsi="Trebuchet MS" w:cs="Trebuchet MS"/>
        </w:rPr>
      </w:pPr>
    </w:p>
    <w:p w:rsidR="00AB1500" w:rsidRDefault="00AB1500" w:rsidP="00AB1500">
      <w:pPr>
        <w:autoSpaceDE w:val="0"/>
        <w:autoSpaceDN w:val="0"/>
        <w:adjustRightInd w:val="0"/>
        <w:spacing w:line="320" w:lineRule="atLeast"/>
        <w:rPr>
          <w:rFonts w:ascii="Trebuchet MS" w:hAnsi="Trebuchet MS" w:cs="Trebuchet MS"/>
        </w:rPr>
      </w:pPr>
      <w:r>
        <w:rPr>
          <w:rFonts w:ascii="Trebuchet MS" w:hAnsi="Trebuchet MS" w:cs="Trebuchet MS"/>
        </w:rPr>
        <w:t xml:space="preserve"># </w:t>
      </w:r>
      <w:r w:rsidR="00025EC9">
        <w:rPr>
          <w:rFonts w:ascii="Trebuchet MS" w:hAnsi="Trebuchet MS" w:cs="Trebuchet MS"/>
          <w:b/>
          <w:bCs/>
        </w:rPr>
        <w:t>/</w:t>
      </w:r>
      <w:proofErr w:type="spellStart"/>
      <w:r w:rsidR="00025EC9">
        <w:rPr>
          <w:rFonts w:ascii="Trebuchet MS" w:hAnsi="Trebuchet MS" w:cs="Trebuchet MS"/>
          <w:b/>
          <w:bCs/>
        </w:rPr>
        <w:t>usr</w:t>
      </w:r>
      <w:proofErr w:type="spellEnd"/>
      <w:r w:rsidR="00025EC9">
        <w:rPr>
          <w:rFonts w:ascii="Trebuchet MS" w:hAnsi="Trebuchet MS" w:cs="Trebuchet MS"/>
          <w:b/>
          <w:bCs/>
        </w:rPr>
        <w:t>/local/</w:t>
      </w:r>
      <w:proofErr w:type="spellStart"/>
      <w:r w:rsidR="00025EC9">
        <w:rPr>
          <w:rFonts w:ascii="Trebuchet MS" w:hAnsi="Trebuchet MS" w:cs="Trebuchet MS"/>
          <w:b/>
          <w:bCs/>
        </w:rPr>
        <w:t>MariaDB</w:t>
      </w:r>
      <w:proofErr w:type="spellEnd"/>
      <w:r w:rsidR="00025EC9">
        <w:rPr>
          <w:rFonts w:ascii="Trebuchet MS" w:hAnsi="Trebuchet MS" w:cs="Trebuchet MS"/>
          <w:b/>
          <w:bCs/>
        </w:rPr>
        <w:t>/</w:t>
      </w:r>
      <w:proofErr w:type="spellStart"/>
      <w:r w:rsidR="00025EC9">
        <w:rPr>
          <w:rFonts w:ascii="Trebuchet MS" w:hAnsi="Trebuchet MS" w:cs="Trebuchet MS"/>
          <w:b/>
          <w:bCs/>
        </w:rPr>
        <w:t>Columnstore</w:t>
      </w:r>
      <w:proofErr w:type="spellEnd"/>
      <w:r>
        <w:rPr>
          <w:rFonts w:ascii="Trebuchet MS" w:hAnsi="Trebuchet MS" w:cs="Trebuchet MS"/>
          <w:b/>
          <w:bCs/>
        </w:rPr>
        <w:t>/bin/postConfigure</w:t>
      </w:r>
    </w:p>
    <w:p w:rsidR="00AB1500" w:rsidRDefault="00AB1500" w:rsidP="00AB1500">
      <w:pPr>
        <w:autoSpaceDE w:val="0"/>
        <w:autoSpaceDN w:val="0"/>
        <w:adjustRightInd w:val="0"/>
        <w:spacing w:line="320" w:lineRule="atLeast"/>
        <w:rPr>
          <w:rFonts w:ascii="Trebuchet MS" w:hAnsi="Trebuchet MS" w:cs="Trebuchet MS"/>
          <w:b/>
          <w:bCs/>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This is the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System Configuration and Installation tool.</w:t>
      </w: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It will Configure the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System based on Operator inputs and</w:t>
      </w:r>
    </w:p>
    <w:p w:rsidR="00AB1500" w:rsidRDefault="00AB1500" w:rsidP="00AB1500">
      <w:pPr>
        <w:autoSpaceDE w:val="0"/>
        <w:autoSpaceDN w:val="0"/>
        <w:adjustRightInd w:val="0"/>
        <w:rPr>
          <w:rFonts w:ascii="Courier New" w:hAnsi="Courier New" w:cs="Courier New"/>
        </w:rPr>
      </w:pPr>
      <w:r>
        <w:rPr>
          <w:rFonts w:ascii="Courier New" w:hAnsi="Courier New" w:cs="Courier New"/>
        </w:rPr>
        <w:t>will perform a Package Installation of all of the Modules within the</w:t>
      </w:r>
    </w:p>
    <w:p w:rsidR="00AB1500" w:rsidRDefault="00AB1500" w:rsidP="00AB1500">
      <w:pPr>
        <w:autoSpaceDE w:val="0"/>
        <w:autoSpaceDN w:val="0"/>
        <w:adjustRightInd w:val="0"/>
        <w:rPr>
          <w:rFonts w:ascii="Courier New" w:hAnsi="Courier New" w:cs="Courier New"/>
        </w:rPr>
      </w:pPr>
      <w:r>
        <w:rPr>
          <w:rFonts w:ascii="Courier New" w:hAnsi="Courier New" w:cs="Courier New"/>
        </w:rPr>
        <w:t>System that is being configured.</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IMPORTANT: This tool should only be run on the Parent OAM Module</w:t>
      </w: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1310" w:hanging="1310"/>
        <w:rPr>
          <w:rFonts w:ascii="Courier New" w:hAnsi="Courier New" w:cs="Courier New"/>
        </w:rPr>
      </w:pPr>
      <w:r>
        <w:rPr>
          <w:rFonts w:ascii="Courier New" w:hAnsi="Courier New" w:cs="Courier New"/>
        </w:rPr>
        <w:t xml:space="preserve">           which is either a Performance Module, preferred Module #1.</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Instructions:</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ab/>
        <w:t>Press 'enter' to accept a value in (), if available or</w:t>
      </w:r>
    </w:p>
    <w:p w:rsidR="00AB1500" w:rsidRDefault="00AB1500" w:rsidP="00AB1500">
      <w:pPr>
        <w:autoSpaceDE w:val="0"/>
        <w:autoSpaceDN w:val="0"/>
        <w:adjustRightInd w:val="0"/>
        <w:rPr>
          <w:rFonts w:ascii="Courier New" w:hAnsi="Courier New" w:cs="Courier New"/>
        </w:rPr>
      </w:pPr>
      <w:r>
        <w:rPr>
          <w:rFonts w:ascii="Courier New" w:hAnsi="Courier New" w:cs="Courier New"/>
        </w:rPr>
        <w:tab/>
        <w:t>Enter one of the options within [], if available, or</w:t>
      </w:r>
    </w:p>
    <w:p w:rsidR="00AB1500" w:rsidRDefault="00AB1500" w:rsidP="00AB1500">
      <w:pPr>
        <w:autoSpaceDE w:val="0"/>
        <w:autoSpaceDN w:val="0"/>
        <w:adjustRightInd w:val="0"/>
        <w:rPr>
          <w:rFonts w:ascii="Courier New" w:hAnsi="Courier New" w:cs="Courier New"/>
        </w:rPr>
      </w:pPr>
      <w:r>
        <w:rPr>
          <w:rFonts w:ascii="Courier New" w:hAnsi="Courier New" w:cs="Courier New"/>
        </w:rPr>
        <w:tab/>
        <w:t>Enter a new value</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Setup System Server Type Configuration =====</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There are 2 options when configuring the System Server Type: single and multi</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lastRenderedPageBreak/>
        <w:t xml:space="preserve">  'single</w:t>
      </w:r>
      <w:proofErr w:type="gramStart"/>
      <w:r>
        <w:rPr>
          <w:rFonts w:ascii="Courier New" w:hAnsi="Courier New" w:cs="Courier New"/>
        </w:rPr>
        <w:t>'  -</w:t>
      </w:r>
      <w:proofErr w:type="gramEnd"/>
      <w:r>
        <w:rPr>
          <w:rFonts w:ascii="Courier New" w:hAnsi="Courier New" w:cs="Courier New"/>
        </w:rPr>
        <w:t xml:space="preserve"> Single-Server install is used when there will only be 1 server configured on the system. It's a shorter install procedure used for POC testing, as an example. It can also be used for production systems, if the plan is to stay single-server.</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  'multi'   - Multi-Server install is used when you want to configure multiple servers now or in the future. With Multi-Server install, you can still configure just 1 server now and add on addition servers/ modules in the future. This is used more for production installs.</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Select the type of System Server install [1=single, 2=multi] (2) &gt; </w:t>
      </w:r>
      <w:r>
        <w:rPr>
          <w:rFonts w:ascii="Courier New" w:hAnsi="Courier New" w:cs="Courier New"/>
          <w:b/>
          <w:bCs/>
        </w:rPr>
        <w:t>1</w:t>
      </w:r>
    </w:p>
    <w:p w:rsidR="00AB1500" w:rsidRPr="007259E1"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spacing w:before="100" w:after="100" w:line="280" w:lineRule="atLeast"/>
        <w:ind w:left="1080"/>
        <w:rPr>
          <w:rFonts w:ascii="Calibri" w:hAnsi="Calibri" w:cs="Trebuchet MS"/>
          <w:sz w:val="22"/>
        </w:rPr>
      </w:pPr>
      <w:r w:rsidRPr="007259E1">
        <w:rPr>
          <w:rFonts w:ascii="Calibri" w:hAnsi="Calibri" w:cs="Trebuchet MS"/>
          <w:sz w:val="22"/>
        </w:rPr>
        <w:t xml:space="preserve">Notes: By this </w:t>
      </w:r>
      <w:proofErr w:type="gramStart"/>
      <w:r w:rsidRPr="007259E1">
        <w:rPr>
          <w:rFonts w:ascii="Calibri" w:hAnsi="Calibri" w:cs="Trebuchet MS"/>
          <w:sz w:val="22"/>
        </w:rPr>
        <w:t>time</w:t>
      </w:r>
      <w:proofErr w:type="gramEnd"/>
      <w:r w:rsidRPr="007259E1">
        <w:rPr>
          <w:rFonts w:ascii="Calibri" w:hAnsi="Calibri" w:cs="Trebuchet MS"/>
          <w:sz w:val="22"/>
        </w:rPr>
        <w:t xml:space="preserve"> you should have decided how your system is going to be laid out [e.g. the number of User Modules (UM's), Performance Modules (PM's), </w:t>
      </w:r>
      <w:proofErr w:type="spellStart"/>
      <w:r w:rsidRPr="007259E1">
        <w:rPr>
          <w:rFonts w:ascii="Calibri" w:hAnsi="Calibri" w:cs="Trebuchet MS"/>
          <w:sz w:val="22"/>
        </w:rPr>
        <w:t>etc</w:t>
      </w:r>
      <w:proofErr w:type="spellEnd"/>
      <w:r w:rsidRPr="007259E1">
        <w:rPr>
          <w:rFonts w:ascii="Calibri" w:hAnsi="Calibri" w:cs="Trebuchet MS"/>
          <w:sz w:val="22"/>
        </w:rPr>
        <w:t>].</w:t>
      </w:r>
    </w:p>
    <w:p w:rsidR="00AB1500" w:rsidRDefault="00AB1500" w:rsidP="00AB1500">
      <w:pPr>
        <w:autoSpaceDE w:val="0"/>
        <w:autoSpaceDN w:val="0"/>
        <w:adjustRightInd w:val="0"/>
        <w:rPr>
          <w:rFonts w:ascii="Courier New" w:hAnsi="Courier New" w:cs="Courier New"/>
        </w:rPr>
      </w:pPr>
      <w:r>
        <w:rPr>
          <w:rFonts w:ascii="Courier New" w:hAnsi="Courier New" w:cs="Courier New"/>
        </w:rPr>
        <w:t>Performing a Single Server Install.</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Trebuchet MS" w:hAnsi="Trebuchet MS" w:cs="Trebuchet MS"/>
        </w:rPr>
      </w:pPr>
      <w:r>
        <w:rPr>
          <w:rFonts w:ascii="Courier New" w:hAnsi="Courier New" w:cs="Courier New"/>
        </w:rPr>
        <w:t xml:space="preserve">Enter System Name (calpont-1) &gt; </w:t>
      </w:r>
      <w:r w:rsidR="003358F2">
        <w:rPr>
          <w:rFonts w:cs="Trebuchet MS"/>
          <w:b/>
          <w:bCs/>
        </w:rPr>
        <w:t>mymcs1</w:t>
      </w:r>
    </w:p>
    <w:p w:rsidR="00AB1500" w:rsidRDefault="00AB1500" w:rsidP="00AB1500">
      <w:pPr>
        <w:autoSpaceDE w:val="0"/>
        <w:autoSpaceDN w:val="0"/>
        <w:adjustRightInd w:val="0"/>
        <w:spacing w:line="280" w:lineRule="atLeast"/>
        <w:rPr>
          <w:rFonts w:ascii="Trebuchet MS" w:hAnsi="Trebuchet MS" w:cs="Trebuchet MS"/>
        </w:rPr>
      </w:pPr>
    </w:p>
    <w:p w:rsidR="00AB1500" w:rsidRPr="007259E1"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s>
        <w:autoSpaceDE w:val="0"/>
        <w:autoSpaceDN w:val="0"/>
        <w:adjustRightInd w:val="0"/>
        <w:spacing w:line="300" w:lineRule="atLeast"/>
        <w:ind w:left="705"/>
        <w:rPr>
          <w:rFonts w:ascii="Calibri" w:hAnsi="Calibri" w:cs="Trebuchet MS"/>
          <w:sz w:val="22"/>
        </w:rPr>
      </w:pPr>
      <w:r w:rsidRPr="007259E1">
        <w:rPr>
          <w:rFonts w:ascii="Calibri" w:hAnsi="Calibri" w:cs="Trebuchet MS"/>
          <w:sz w:val="22"/>
        </w:rPr>
        <w:t>Notes: You should give this system a name that will appear in various OAM utilities, SNMP messages, etc. The name can be composed of any number of printable characters and spaces.</w:t>
      </w:r>
    </w:p>
    <w:p w:rsidR="00AB1500" w:rsidRDefault="00AB1500" w:rsidP="00AB1500">
      <w:pPr>
        <w:autoSpaceDE w:val="0"/>
        <w:autoSpaceDN w:val="0"/>
        <w:adjustRightInd w:val="0"/>
        <w:spacing w:line="300" w:lineRule="atLeast"/>
        <w:rPr>
          <w:rFonts w:ascii="Trebuchet MS" w:hAnsi="Trebuchet MS" w:cs="Trebuchet MS"/>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 Setup High </w:t>
      </w:r>
      <w:proofErr w:type="spellStart"/>
      <w:r>
        <w:rPr>
          <w:rFonts w:ascii="Courier New" w:hAnsi="Courier New" w:cs="Courier New"/>
        </w:rPr>
        <w:t>Availibility</w:t>
      </w:r>
      <w:proofErr w:type="spellEnd"/>
      <w:r>
        <w:rPr>
          <w:rFonts w:ascii="Courier New" w:hAnsi="Courier New" w:cs="Courier New"/>
        </w:rPr>
        <w:t xml:space="preserve"> Data Storage Mount Configuration =====</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There are 2 options when configuring the storage: internal and exter</w:t>
      </w:r>
      <w:r>
        <w:rPr>
          <w:rFonts w:ascii="Courier New" w:hAnsi="Courier New" w:cs="Courier New"/>
        </w:rPr>
        <w:softHyphen/>
        <w:t>nal</w:t>
      </w:r>
    </w:p>
    <w:p w:rsidR="00AB1500" w:rsidRDefault="00AB1500" w:rsidP="00AB1500">
      <w:pPr>
        <w:autoSpaceDE w:val="0"/>
        <w:autoSpaceDN w:val="0"/>
        <w:adjustRightInd w:val="0"/>
        <w:rPr>
          <w:rFonts w:ascii="Courier New" w:hAnsi="Courier New" w:cs="Courier New"/>
        </w:rPr>
      </w:pP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720"/>
        <w:rPr>
          <w:rFonts w:ascii="Courier New" w:hAnsi="Courier New" w:cs="Courier New"/>
        </w:rPr>
      </w:pPr>
      <w:r>
        <w:rPr>
          <w:rFonts w:ascii="Courier New" w:hAnsi="Courier New" w:cs="Courier New"/>
        </w:rPr>
        <w:t xml:space="preserve">  'internal' -    This is specified when a local disk is used for the </w:t>
      </w:r>
      <w:proofErr w:type="spellStart"/>
      <w:r>
        <w:rPr>
          <w:rFonts w:ascii="Courier New" w:hAnsi="Courier New" w:cs="Courier New"/>
        </w:rPr>
        <w:t>dbroot</w:t>
      </w:r>
      <w:proofErr w:type="spellEnd"/>
      <w:r>
        <w:rPr>
          <w:rFonts w:ascii="Courier New" w:hAnsi="Courier New" w:cs="Courier New"/>
        </w:rPr>
        <w:t xml:space="preserve"> storage or the </w:t>
      </w:r>
      <w:proofErr w:type="spellStart"/>
      <w:r>
        <w:rPr>
          <w:rFonts w:ascii="Courier New" w:hAnsi="Courier New" w:cs="Courier New"/>
        </w:rPr>
        <w:t>dbroot</w:t>
      </w:r>
      <w:proofErr w:type="spellEnd"/>
      <w:r>
        <w:rPr>
          <w:rFonts w:ascii="Courier New" w:hAnsi="Courier New" w:cs="Courier New"/>
        </w:rPr>
        <w:t xml:space="preserve"> storage directories are manually mounted externally but no High Availability Support is required</w:t>
      </w:r>
    </w:p>
    <w:p w:rsidR="00AB1500" w:rsidRDefault="00AB1500" w:rsidP="00AB1500">
      <w:pPr>
        <w:autoSpaceDE w:val="0"/>
        <w:autoSpaceDN w:val="0"/>
        <w:adjustRightInd w:val="0"/>
        <w:rPr>
          <w:rFonts w:ascii="Courier New" w:hAnsi="Courier New" w:cs="Courier New"/>
        </w:rPr>
      </w:pP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720"/>
        <w:rPr>
          <w:rFonts w:ascii="Courier New" w:hAnsi="Courier New" w:cs="Courier New"/>
        </w:rPr>
      </w:pPr>
      <w:r>
        <w:rPr>
          <w:rFonts w:ascii="Courier New" w:hAnsi="Courier New" w:cs="Courier New"/>
        </w:rPr>
        <w:t xml:space="preserve">  'external' - This is specified when the </w:t>
      </w:r>
      <w:proofErr w:type="spellStart"/>
      <w:r>
        <w:rPr>
          <w:rFonts w:ascii="Courier New" w:hAnsi="Courier New" w:cs="Courier New"/>
        </w:rPr>
        <w:t>dbroot</w:t>
      </w:r>
      <w:proofErr w:type="spellEnd"/>
      <w:r>
        <w:rPr>
          <w:rFonts w:ascii="Courier New" w:hAnsi="Courier New" w:cs="Courier New"/>
        </w:rPr>
        <w:t xml:space="preserve"> directories are externally mounted and High Availability Failover Support is required.</w:t>
      </w:r>
    </w:p>
    <w:p w:rsidR="00AB1500" w:rsidRDefault="00AB1500" w:rsidP="00AB1500">
      <w:pPr>
        <w:autoSpaceDE w:val="0"/>
        <w:autoSpaceDN w:val="0"/>
        <w:adjustRightInd w:val="0"/>
        <w:rPr>
          <w:rFonts w:ascii="Courier New" w:hAnsi="Courier New" w:cs="Courier New"/>
        </w:rPr>
      </w:pPr>
    </w:p>
    <w:p w:rsidR="00AB1500" w:rsidRPr="00FC13ED" w:rsidRDefault="00AB1500" w:rsidP="00AB1500">
      <w:pPr>
        <w:autoSpaceDE w:val="0"/>
        <w:autoSpaceDN w:val="0"/>
        <w:adjustRightInd w:val="0"/>
        <w:rPr>
          <w:rFonts w:cs="Trebuchet MS"/>
        </w:rPr>
      </w:pPr>
      <w:r>
        <w:rPr>
          <w:rFonts w:ascii="Courier New" w:hAnsi="Courier New" w:cs="Courier New"/>
        </w:rPr>
        <w:t xml:space="preserve">Select the type of Data Storage [1=internal, 2=external] (1) &gt; </w:t>
      </w:r>
      <w:r w:rsidRPr="00FC13ED">
        <w:rPr>
          <w:rFonts w:cs="Trebuchet MS"/>
          <w:b/>
          <w:bCs/>
        </w:rPr>
        <w:t>&lt;Enter&gt;</w:t>
      </w:r>
    </w:p>
    <w:p w:rsidR="00AB1500" w:rsidRDefault="00AB1500" w:rsidP="00AB1500">
      <w:pPr>
        <w:autoSpaceDE w:val="0"/>
        <w:autoSpaceDN w:val="0"/>
        <w:adjustRightInd w:val="0"/>
        <w:spacing w:line="280" w:lineRule="atLeast"/>
        <w:rPr>
          <w:rFonts w:ascii="Trebuchet MS" w:hAnsi="Trebuchet MS" w:cs="Trebuchet MS"/>
        </w:rPr>
      </w:pPr>
    </w:p>
    <w:p w:rsidR="00AB1500" w:rsidRDefault="00AB1500" w:rsidP="00AB1500">
      <w:pPr>
        <w:pStyle w:val="idbdoc"/>
      </w:pPr>
      <w:r>
        <w:t xml:space="preserve">Notes:  Choosing internal and using </w:t>
      </w:r>
      <w:proofErr w:type="spellStart"/>
      <w:r>
        <w:t>softlinks</w:t>
      </w:r>
      <w:proofErr w:type="spellEnd"/>
      <w:r>
        <w:t xml:space="preserve"> to point to an externally mounted storage will allow you to use any format (i.e., ext2, ext3, etc.).</w:t>
      </w:r>
    </w:p>
    <w:p w:rsidR="00AB1500" w:rsidRDefault="00AB1500" w:rsidP="00AB1500">
      <w:pPr>
        <w:autoSpaceDE w:val="0"/>
        <w:autoSpaceDN w:val="0"/>
        <w:adjustRightInd w:val="0"/>
        <w:spacing w:line="280" w:lineRule="atLeast"/>
        <w:rPr>
          <w:rFonts w:ascii="Trebuchet MS" w:hAnsi="Trebuchet MS" w:cs="Trebuchet MS"/>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Enter the list (</w:t>
      </w:r>
      <w:proofErr w:type="spellStart"/>
      <w:proofErr w:type="gramStart"/>
      <w:r>
        <w:rPr>
          <w:rFonts w:ascii="Courier New" w:hAnsi="Courier New" w:cs="Courier New"/>
        </w:rPr>
        <w:t>Nx,Ny</w:t>
      </w:r>
      <w:proofErr w:type="gramEnd"/>
      <w:r>
        <w:rPr>
          <w:rFonts w:ascii="Courier New" w:hAnsi="Courier New" w:cs="Courier New"/>
        </w:rPr>
        <w:t>,Nz</w:t>
      </w:r>
      <w:proofErr w:type="spellEnd"/>
      <w:r>
        <w:rPr>
          <w:rFonts w:ascii="Courier New" w:hAnsi="Courier New" w:cs="Courier New"/>
        </w:rPr>
        <w:t>) or range (</w:t>
      </w:r>
      <w:proofErr w:type="spellStart"/>
      <w:r>
        <w:rPr>
          <w:rFonts w:ascii="Courier New" w:hAnsi="Courier New" w:cs="Courier New"/>
        </w:rPr>
        <w:t>Nx-Nz</w:t>
      </w:r>
      <w:proofErr w:type="spellEnd"/>
      <w:r>
        <w:rPr>
          <w:rFonts w:ascii="Courier New" w:hAnsi="Courier New" w:cs="Courier New"/>
        </w:rPr>
        <w:t xml:space="preserve">) of </w:t>
      </w:r>
      <w:proofErr w:type="spellStart"/>
      <w:r>
        <w:rPr>
          <w:rFonts w:ascii="Courier New" w:hAnsi="Courier New" w:cs="Courier New"/>
        </w:rPr>
        <w:t>dbroot</w:t>
      </w:r>
      <w:proofErr w:type="spellEnd"/>
      <w:r>
        <w:rPr>
          <w:rFonts w:ascii="Courier New" w:hAnsi="Courier New" w:cs="Courier New"/>
        </w:rPr>
        <w:t xml:space="preserve"> IDs assigned to module 'pm1' (1) &gt; 1,2</w:t>
      </w:r>
    </w:p>
    <w:p w:rsidR="00AB1500" w:rsidRDefault="00AB1500" w:rsidP="00AB1500">
      <w:pPr>
        <w:autoSpaceDE w:val="0"/>
        <w:autoSpaceDN w:val="0"/>
        <w:adjustRightInd w:val="0"/>
        <w:spacing w:line="280" w:lineRule="atLeast"/>
        <w:rPr>
          <w:rFonts w:ascii="Courier New" w:hAnsi="Courier New" w:cs="Courier New"/>
        </w:rPr>
      </w:pPr>
    </w:p>
    <w:p w:rsidR="00AB1500" w:rsidRPr="007259E1" w:rsidRDefault="00AB1500" w:rsidP="00AB1500">
      <w:pPr>
        <w:autoSpaceDE w:val="0"/>
        <w:autoSpaceDN w:val="0"/>
        <w:adjustRightInd w:val="0"/>
        <w:spacing w:line="280" w:lineRule="atLeast"/>
        <w:ind w:left="450"/>
        <w:rPr>
          <w:rFonts w:ascii="Calibri" w:hAnsi="Calibri" w:cs="Trebuchet MS"/>
          <w:sz w:val="22"/>
        </w:rPr>
      </w:pPr>
      <w:r w:rsidRPr="007259E1">
        <w:rPr>
          <w:rFonts w:ascii="Calibri" w:hAnsi="Calibri" w:cs="Trebuchet MS"/>
          <w:sz w:val="22"/>
        </w:rPr>
        <w:t xml:space="preserve">Notes:  The installer will set up the number of </w:t>
      </w:r>
      <w:proofErr w:type="spellStart"/>
      <w:r w:rsidRPr="007259E1">
        <w:rPr>
          <w:rFonts w:ascii="Calibri" w:hAnsi="Calibri" w:cs="Trebuchet MS"/>
          <w:sz w:val="22"/>
        </w:rPr>
        <w:t>dbroot</w:t>
      </w:r>
      <w:proofErr w:type="spellEnd"/>
      <w:r w:rsidRPr="007259E1">
        <w:rPr>
          <w:rFonts w:ascii="Calibri" w:hAnsi="Calibri" w:cs="Trebuchet MS"/>
          <w:sz w:val="22"/>
        </w:rPr>
        <w:t xml:space="preserve"> directories based on this answer.</w:t>
      </w:r>
    </w:p>
    <w:p w:rsidR="00AB1500" w:rsidRDefault="00AB1500" w:rsidP="00AB1500">
      <w:pPr>
        <w:autoSpaceDE w:val="0"/>
        <w:autoSpaceDN w:val="0"/>
        <w:adjustRightInd w:val="0"/>
        <w:spacing w:line="280" w:lineRule="atLeast"/>
        <w:rPr>
          <w:rFonts w:ascii="Trebuchet MS" w:hAnsi="Trebuchet MS" w:cs="Trebuchet MS"/>
        </w:rPr>
      </w:pP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ascii="Courier New" w:hAnsi="Courier New" w:cs="Courier New"/>
        </w:rPr>
      </w:pPr>
      <w:r>
        <w:rPr>
          <w:rFonts w:ascii="Courier New" w:hAnsi="Courier New" w:cs="Courier New"/>
        </w:rPr>
        <w:t xml:space="preserve">=====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SNMP-Trap Process </w:t>
      </w:r>
      <w:proofErr w:type="gramStart"/>
      <w:r>
        <w:rPr>
          <w:rFonts w:ascii="Courier New" w:hAnsi="Courier New" w:cs="Courier New"/>
        </w:rPr>
        <w:t>Check  =</w:t>
      </w:r>
      <w:proofErr w:type="gramEnd"/>
      <w:r>
        <w:rPr>
          <w:rFonts w:ascii="Courier New" w:hAnsi="Courier New" w:cs="Courier New"/>
        </w:rPr>
        <w:t>====</w:t>
      </w:r>
    </w:p>
    <w:p w:rsidR="00AB1500" w:rsidRDefault="00AB1500" w:rsidP="00AB1500">
      <w:pPr>
        <w:autoSpaceDE w:val="0"/>
        <w:autoSpaceDN w:val="0"/>
        <w:adjustRightInd w:val="0"/>
        <w:rPr>
          <w:rFonts w:ascii="Courier New" w:hAnsi="Courier New" w:cs="Courier New"/>
        </w:rPr>
      </w:pPr>
    </w:p>
    <w:p w:rsidR="00AB1500" w:rsidRDefault="00025EC9"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ascii="Courier New" w:hAnsi="Courier New" w:cs="Courier New"/>
        </w:rPr>
      </w:pPr>
      <w:proofErr w:type="spellStart"/>
      <w:r>
        <w:rPr>
          <w:rFonts w:ascii="Courier New" w:hAnsi="Courier New" w:cs="Courier New"/>
        </w:rPr>
        <w:t>MariaDB</w:t>
      </w:r>
      <w:proofErr w:type="spellEnd"/>
      <w:r>
        <w:rPr>
          <w:rFonts w:ascii="Courier New" w:hAnsi="Courier New" w:cs="Courier New"/>
        </w:rPr>
        <w:t xml:space="preserve"> </w:t>
      </w:r>
      <w:proofErr w:type="spellStart"/>
      <w:r>
        <w:rPr>
          <w:rFonts w:ascii="Courier New" w:hAnsi="Courier New" w:cs="Courier New"/>
        </w:rPr>
        <w:t>ColumnStore</w:t>
      </w:r>
      <w:proofErr w:type="spellEnd"/>
      <w:r w:rsidR="00AB1500">
        <w:rPr>
          <w:rFonts w:ascii="Courier New" w:hAnsi="Courier New" w:cs="Courier New"/>
        </w:rPr>
        <w:t xml:space="preserve"> is packaged with a SNMP-Trap Process. If the system where </w:t>
      </w:r>
      <w:proofErr w:type="spellStart"/>
      <w:r>
        <w:rPr>
          <w:rFonts w:ascii="Courier New" w:hAnsi="Courier New" w:cs="Courier New"/>
        </w:rPr>
        <w:t>MariaDB</w:t>
      </w:r>
      <w:proofErr w:type="spellEnd"/>
      <w:r>
        <w:rPr>
          <w:rFonts w:ascii="Courier New" w:hAnsi="Courier New" w:cs="Courier New"/>
        </w:rPr>
        <w:t xml:space="preserve"> </w:t>
      </w:r>
      <w:proofErr w:type="spellStart"/>
      <w:r>
        <w:rPr>
          <w:rFonts w:ascii="Courier New" w:hAnsi="Courier New" w:cs="Courier New"/>
        </w:rPr>
        <w:t>ColumnStore</w:t>
      </w:r>
      <w:proofErr w:type="spellEnd"/>
      <w:r w:rsidR="00AB1500">
        <w:rPr>
          <w:rFonts w:ascii="Courier New" w:hAnsi="Courier New" w:cs="Courier New"/>
        </w:rPr>
        <w:t xml:space="preserve"> is being installed already has SNMP-Trap Process running, then you have the option of disabling </w:t>
      </w:r>
      <w:proofErr w:type="spellStart"/>
      <w:r>
        <w:rPr>
          <w:rFonts w:ascii="Courier New" w:hAnsi="Courier New" w:cs="Courier New"/>
        </w:rPr>
        <w:t>MariaDB</w:t>
      </w:r>
      <w:proofErr w:type="spellEnd"/>
      <w:r>
        <w:rPr>
          <w:rFonts w:ascii="Courier New" w:hAnsi="Courier New" w:cs="Courier New"/>
        </w:rPr>
        <w:t xml:space="preserve"> </w:t>
      </w:r>
      <w:proofErr w:type="spellStart"/>
      <w:r>
        <w:rPr>
          <w:rFonts w:ascii="Courier New" w:hAnsi="Courier New" w:cs="Courier New"/>
        </w:rPr>
        <w:t>ColumnStore</w:t>
      </w:r>
      <w:r w:rsidR="00AB1500">
        <w:rPr>
          <w:rFonts w:ascii="Courier New" w:hAnsi="Courier New" w:cs="Courier New"/>
        </w:rPr>
        <w:t>'s</w:t>
      </w:r>
      <w:proofErr w:type="spellEnd"/>
      <w:r w:rsidR="00AB1500">
        <w:rPr>
          <w:rFonts w:ascii="Courier New" w:hAnsi="Courier New" w:cs="Courier New"/>
        </w:rPr>
        <w:t xml:space="preserve"> SNMP-Trap Process.</w:t>
      </w: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ascii="Courier New" w:hAnsi="Courier New" w:cs="Courier New"/>
        </w:rPr>
      </w:pPr>
      <w:r>
        <w:rPr>
          <w:rFonts w:ascii="Courier New" w:hAnsi="Courier New" w:cs="Courier New"/>
        </w:rPr>
        <w:t xml:space="preserve">Additional information: Not having the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w:t>
      </w:r>
      <w:proofErr w:type="spellStart"/>
      <w:r>
        <w:rPr>
          <w:rFonts w:ascii="Courier New" w:hAnsi="Courier New" w:cs="Courier New"/>
        </w:rPr>
        <w:t>SNMP_trap</w:t>
      </w:r>
      <w:proofErr w:type="spellEnd"/>
      <w:r>
        <w:rPr>
          <w:rFonts w:ascii="Courier New" w:hAnsi="Courier New" w:cs="Courier New"/>
        </w:rPr>
        <w:t xml:space="preserve"> Process will affect the generation of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Alarms and associated SNMP Traps. Please reference </w:t>
      </w:r>
      <w:proofErr w:type="gramStart"/>
      <w:r>
        <w:rPr>
          <w:rFonts w:ascii="Courier New" w:hAnsi="Courier New" w:cs="Courier New"/>
        </w:rPr>
        <w:t xml:space="preserve">the  </w:t>
      </w:r>
      <w:proofErr w:type="spellStart"/>
      <w:r w:rsidR="00025EC9">
        <w:rPr>
          <w:rFonts w:ascii="Courier New" w:hAnsi="Courier New" w:cs="Courier New"/>
        </w:rPr>
        <w:t>MariaDB</w:t>
      </w:r>
      <w:proofErr w:type="spellEnd"/>
      <w:proofErr w:type="gram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Installation Guide for Installs for addition information.</w:t>
      </w:r>
    </w:p>
    <w:p w:rsidR="00AB1500" w:rsidRDefault="00AB1500" w:rsidP="00AB1500">
      <w:pPr>
        <w:autoSpaceDE w:val="0"/>
        <w:autoSpaceDN w:val="0"/>
        <w:adjustRightInd w:val="0"/>
        <w:rPr>
          <w:rFonts w:ascii="Courier New" w:hAnsi="Courier New" w:cs="Courier New"/>
        </w:rPr>
      </w:pPr>
    </w:p>
    <w:p w:rsidR="00AB1500" w:rsidRPr="00FC13ED" w:rsidRDefault="00025EC9"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cs="Trebuchet MS"/>
        </w:rPr>
      </w:pPr>
      <w:proofErr w:type="spellStart"/>
      <w:r>
        <w:rPr>
          <w:rFonts w:ascii="Courier New" w:hAnsi="Courier New" w:cs="Courier New"/>
        </w:rPr>
        <w:t>MariaDB</w:t>
      </w:r>
      <w:proofErr w:type="spellEnd"/>
      <w:r>
        <w:rPr>
          <w:rFonts w:ascii="Courier New" w:hAnsi="Courier New" w:cs="Courier New"/>
        </w:rPr>
        <w:t xml:space="preserve"> </w:t>
      </w:r>
      <w:proofErr w:type="spellStart"/>
      <w:r>
        <w:rPr>
          <w:rFonts w:ascii="Courier New" w:hAnsi="Courier New" w:cs="Courier New"/>
        </w:rPr>
        <w:t>ColumnStore</w:t>
      </w:r>
      <w:proofErr w:type="spellEnd"/>
      <w:r w:rsidR="00AB1500">
        <w:rPr>
          <w:rFonts w:ascii="Courier New" w:hAnsi="Courier New" w:cs="Courier New"/>
        </w:rPr>
        <w:t xml:space="preserve"> SNMP-Trap Process is enabled, would you like to disable it (</w:t>
      </w:r>
      <w:proofErr w:type="spellStart"/>
      <w:proofErr w:type="gramStart"/>
      <w:r w:rsidR="00AB1500">
        <w:rPr>
          <w:rFonts w:ascii="Courier New" w:hAnsi="Courier New" w:cs="Courier New"/>
        </w:rPr>
        <w:t>y,n</w:t>
      </w:r>
      <w:proofErr w:type="spellEnd"/>
      <w:proofErr w:type="gramEnd"/>
      <w:r w:rsidR="00AB1500">
        <w:rPr>
          <w:rFonts w:ascii="Courier New" w:hAnsi="Courier New" w:cs="Courier New"/>
        </w:rPr>
        <w:t xml:space="preserve">) [n] &gt; </w:t>
      </w:r>
      <w:r w:rsidR="00AB1500" w:rsidRPr="00FC13ED">
        <w:rPr>
          <w:rFonts w:cs="Trebuchet MS"/>
          <w:b/>
          <w:bCs/>
        </w:rPr>
        <w:t>&lt;Enter&gt;</w:t>
      </w:r>
    </w:p>
    <w:p w:rsidR="00AB1500" w:rsidRPr="00FC13ED" w:rsidRDefault="00AB1500" w:rsidP="00AB1500">
      <w:pPr>
        <w:autoSpaceDE w:val="0"/>
        <w:autoSpaceDN w:val="0"/>
        <w:adjustRightInd w:val="0"/>
        <w:spacing w:line="280" w:lineRule="atLeast"/>
        <w:rPr>
          <w:rFonts w:cs="Trebuchet MS"/>
        </w:rPr>
      </w:pPr>
    </w:p>
    <w:p w:rsidR="00AB1500" w:rsidRPr="007259E1"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spacing w:line="280" w:lineRule="atLeast"/>
        <w:ind w:left="360"/>
        <w:rPr>
          <w:rFonts w:ascii="Calibri" w:hAnsi="Calibri" w:cs="Trebuchet MS"/>
          <w:sz w:val="22"/>
        </w:rPr>
      </w:pPr>
      <w:r w:rsidRPr="007259E1">
        <w:rPr>
          <w:rFonts w:ascii="Calibri" w:hAnsi="Calibri" w:cs="Trebuchet MS"/>
          <w:sz w:val="22"/>
        </w:rPr>
        <w:t xml:space="preserve">Notes:  If you choose to disable (y) but still want the </w:t>
      </w:r>
      <w:proofErr w:type="spellStart"/>
      <w:r w:rsidR="00025EC9">
        <w:rPr>
          <w:rFonts w:ascii="Calibri" w:hAnsi="Calibri" w:cs="Trebuchet MS"/>
          <w:sz w:val="22"/>
        </w:rPr>
        <w:t>MariaDB</w:t>
      </w:r>
      <w:proofErr w:type="spellEnd"/>
      <w:r w:rsidR="00025EC9">
        <w:rPr>
          <w:rFonts w:ascii="Calibri" w:hAnsi="Calibri" w:cs="Trebuchet MS"/>
          <w:sz w:val="22"/>
        </w:rPr>
        <w:t xml:space="preserve"> </w:t>
      </w:r>
      <w:proofErr w:type="spellStart"/>
      <w:r w:rsidR="00025EC9">
        <w:rPr>
          <w:rFonts w:ascii="Calibri" w:hAnsi="Calibri" w:cs="Trebuchet MS"/>
          <w:sz w:val="22"/>
        </w:rPr>
        <w:t>ColumnStore</w:t>
      </w:r>
      <w:proofErr w:type="spellEnd"/>
      <w:r w:rsidRPr="007259E1">
        <w:rPr>
          <w:rFonts w:ascii="Calibri" w:hAnsi="Calibri" w:cs="Trebuchet MS"/>
          <w:sz w:val="22"/>
        </w:rPr>
        <w:t xml:space="preserve"> </w:t>
      </w:r>
      <w:proofErr w:type="spellStart"/>
      <w:r w:rsidRPr="007259E1">
        <w:rPr>
          <w:rFonts w:ascii="Calibri" w:hAnsi="Calibri" w:cs="Trebuchet MS"/>
          <w:sz w:val="22"/>
        </w:rPr>
        <w:t>snmp</w:t>
      </w:r>
      <w:proofErr w:type="spellEnd"/>
      <w:r w:rsidRPr="007259E1">
        <w:rPr>
          <w:rFonts w:ascii="Calibri" w:hAnsi="Calibri" w:cs="Trebuchet MS"/>
          <w:sz w:val="22"/>
        </w:rPr>
        <w:t>-traps to be generated and sent to a Network Management System, please see the “</w:t>
      </w:r>
      <w:r w:rsidRPr="007259E1">
        <w:rPr>
          <w:rFonts w:ascii="Calibri" w:hAnsi="Calibri" w:cs="Trebuchet MS"/>
          <w:sz w:val="22"/>
        </w:rPr>
        <w:fldChar w:fldCharType="begin"/>
      </w:r>
      <w:r w:rsidRPr="007259E1">
        <w:rPr>
          <w:rFonts w:ascii="Calibri" w:hAnsi="Calibri" w:cs="Trebuchet MS"/>
          <w:sz w:val="22"/>
        </w:rPr>
        <w:instrText xml:space="preserve"> REF _Ref367881917 \h  \* MERGEFORMAT </w:instrText>
      </w:r>
      <w:r w:rsidRPr="007259E1">
        <w:rPr>
          <w:rFonts w:ascii="Calibri" w:hAnsi="Calibri" w:cs="Trebuchet MS"/>
          <w:sz w:val="22"/>
        </w:rPr>
        <w:fldChar w:fldCharType="separate"/>
      </w:r>
      <w:r w:rsidR="00185E31">
        <w:rPr>
          <w:rFonts w:ascii="Calibri" w:hAnsi="Calibri" w:cs="Trebuchet MS"/>
          <w:b/>
          <w:bCs/>
          <w:sz w:val="22"/>
        </w:rPr>
        <w:t>Error! Reference source not found.</w:t>
      </w:r>
      <w:r w:rsidRPr="007259E1">
        <w:rPr>
          <w:rFonts w:ascii="Calibri" w:hAnsi="Calibri" w:cs="Trebuchet MS"/>
          <w:sz w:val="22"/>
        </w:rPr>
        <w:fldChar w:fldCharType="end"/>
      </w:r>
      <w:r w:rsidRPr="007259E1">
        <w:rPr>
          <w:rFonts w:ascii="Calibri" w:hAnsi="Calibri" w:cs="Trebuchet MS"/>
          <w:sz w:val="22"/>
        </w:rPr>
        <w:t>” section below.</w:t>
      </w:r>
    </w:p>
    <w:p w:rsidR="00AB1500" w:rsidRDefault="00AB1500" w:rsidP="00AB1500">
      <w:pPr>
        <w:autoSpaceDE w:val="0"/>
        <w:autoSpaceDN w:val="0"/>
        <w:adjustRightInd w:val="0"/>
        <w:spacing w:line="280" w:lineRule="atLeast"/>
        <w:rPr>
          <w:rFonts w:ascii="Trebuchet MS" w:hAnsi="Trebuchet MS" w:cs="Trebuchet MS"/>
        </w:rPr>
      </w:pP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ascii="Courier New" w:hAnsi="Courier New" w:cs="Courier New"/>
        </w:rPr>
      </w:pPr>
      <w:r>
        <w:rPr>
          <w:rFonts w:ascii="Courier New" w:hAnsi="Courier New" w:cs="Courier New"/>
        </w:rPr>
        <w:t>===== Setup the Network Management System (NMS) Server Configuration =====</w:t>
      </w:r>
    </w:p>
    <w:p w:rsidR="00AB1500" w:rsidRDefault="00AB1500" w:rsidP="00AB1500">
      <w:pPr>
        <w:autoSpaceDE w:val="0"/>
        <w:autoSpaceDN w:val="0"/>
        <w:adjustRightInd w:val="0"/>
        <w:rPr>
          <w:rFonts w:ascii="Courier New" w:hAnsi="Courier New" w:cs="Courier New"/>
        </w:rPr>
      </w:pPr>
    </w:p>
    <w:p w:rsidR="00AB1500"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ascii="Courier New" w:hAnsi="Courier New" w:cs="Courier New"/>
        </w:rPr>
      </w:pPr>
      <w:r>
        <w:rPr>
          <w:rFonts w:ascii="Courier New" w:hAnsi="Courier New" w:cs="Courier New"/>
        </w:rPr>
        <w:t xml:space="preserve">This would be used to receive SNMP Traps from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like a Network Control Center</w:t>
      </w:r>
    </w:p>
    <w:p w:rsidR="00AB1500" w:rsidRDefault="00AB1500" w:rsidP="00AB1500">
      <w:pPr>
        <w:autoSpaceDE w:val="0"/>
        <w:autoSpaceDN w:val="0"/>
        <w:adjustRightInd w:val="0"/>
        <w:rPr>
          <w:rFonts w:ascii="Courier New" w:hAnsi="Courier New" w:cs="Courier New"/>
        </w:rPr>
      </w:pPr>
    </w:p>
    <w:p w:rsidR="00AB1500" w:rsidRPr="00FC13ED"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ind w:left="25" w:hanging="25"/>
        <w:rPr>
          <w:rFonts w:cs="Trebuchet MS"/>
        </w:rPr>
      </w:pPr>
      <w:r>
        <w:rPr>
          <w:rFonts w:ascii="Courier New" w:hAnsi="Courier New" w:cs="Courier New"/>
        </w:rPr>
        <w:t>Enter IP Address(</w:t>
      </w:r>
      <w:proofErr w:type="spellStart"/>
      <w:r>
        <w:rPr>
          <w:rFonts w:ascii="Courier New" w:hAnsi="Courier New" w:cs="Courier New"/>
        </w:rPr>
        <w:t>es</w:t>
      </w:r>
      <w:proofErr w:type="spellEnd"/>
      <w:r>
        <w:rPr>
          <w:rFonts w:ascii="Courier New" w:hAnsi="Courier New" w:cs="Courier New"/>
        </w:rPr>
        <w:t xml:space="preserve">) of NMS Server (0.0.0.0) &gt; </w:t>
      </w:r>
      <w:r w:rsidRPr="00FC13ED">
        <w:rPr>
          <w:rFonts w:cs="Trebuchet MS"/>
          <w:b/>
          <w:bCs/>
        </w:rPr>
        <w:t>&lt;Enter&gt;</w:t>
      </w:r>
    </w:p>
    <w:p w:rsidR="00AB1500" w:rsidRPr="00FC13ED" w:rsidRDefault="00AB1500" w:rsidP="00AB1500">
      <w:pPr>
        <w:autoSpaceDE w:val="0"/>
        <w:autoSpaceDN w:val="0"/>
        <w:adjustRightInd w:val="0"/>
        <w:spacing w:line="280" w:lineRule="atLeast"/>
        <w:rPr>
          <w:rFonts w:cs="Trebuchet MS"/>
        </w:rPr>
      </w:pPr>
    </w:p>
    <w:p w:rsidR="00AB1500" w:rsidRPr="0084696B"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spacing w:line="280" w:lineRule="atLeast"/>
        <w:ind w:left="350" w:hanging="25"/>
        <w:rPr>
          <w:rFonts w:ascii="Courier New" w:hAnsi="Courier New" w:cs="Courier New"/>
        </w:rPr>
      </w:pPr>
      <w:r w:rsidRPr="0084696B">
        <w:rPr>
          <w:rFonts w:ascii="Courier New" w:hAnsi="Courier New" w:cs="Courier New"/>
          <w:bCs/>
        </w:rPr>
        <w:t>NOTE: Setting '</w:t>
      </w:r>
      <w:proofErr w:type="spellStart"/>
      <w:r w:rsidRPr="0084696B">
        <w:rPr>
          <w:rFonts w:ascii="Courier New" w:hAnsi="Courier New" w:cs="Courier New"/>
          <w:bCs/>
        </w:rPr>
        <w:t>NumBlocksPct</w:t>
      </w:r>
      <w:proofErr w:type="spellEnd"/>
      <w:r w:rsidRPr="0084696B">
        <w:rPr>
          <w:rFonts w:ascii="Courier New" w:hAnsi="Courier New" w:cs="Courier New"/>
          <w:bCs/>
        </w:rPr>
        <w:t>' to 50%</w:t>
      </w:r>
    </w:p>
    <w:p w:rsidR="00AB1500" w:rsidRDefault="00AB1500" w:rsidP="00AB1500">
      <w:pPr>
        <w:autoSpaceDE w:val="0"/>
        <w:autoSpaceDN w:val="0"/>
        <w:adjustRightInd w:val="0"/>
        <w:spacing w:line="280" w:lineRule="atLeast"/>
        <w:ind w:left="720" w:hanging="720"/>
        <w:rPr>
          <w:rFonts w:ascii="Courier New" w:hAnsi="Courier New" w:cs="Courier New"/>
          <w:bCs/>
        </w:rPr>
      </w:pPr>
      <w:r w:rsidRPr="00E7155E">
        <w:rPr>
          <w:rFonts w:ascii="Courier New" w:hAnsi="Courier New" w:cs="Courier New"/>
          <w:bCs/>
        </w:rPr>
        <w:t xml:space="preserve">      Set</w:t>
      </w:r>
      <w:r>
        <w:rPr>
          <w:rFonts w:ascii="Courier New" w:hAnsi="Courier New" w:cs="Courier New"/>
          <w:bCs/>
        </w:rPr>
        <w:t>ting '</w:t>
      </w:r>
      <w:proofErr w:type="spellStart"/>
      <w:r>
        <w:rPr>
          <w:rFonts w:ascii="Courier New" w:hAnsi="Courier New" w:cs="Courier New"/>
          <w:bCs/>
        </w:rPr>
        <w:t>TotalUmMemory</w:t>
      </w:r>
      <w:proofErr w:type="spellEnd"/>
      <w:r>
        <w:rPr>
          <w:rFonts w:ascii="Courier New" w:hAnsi="Courier New" w:cs="Courier New"/>
          <w:bCs/>
        </w:rPr>
        <w:t>' to 25</w:t>
      </w:r>
      <w:r w:rsidRPr="00E7155E">
        <w:rPr>
          <w:rFonts w:ascii="Courier New" w:hAnsi="Courier New" w:cs="Courier New"/>
          <w:bCs/>
        </w:rPr>
        <w:t>% of total memory (Combined Se</w:t>
      </w:r>
      <w:r>
        <w:rPr>
          <w:rFonts w:ascii="Courier New" w:hAnsi="Courier New" w:cs="Courier New"/>
          <w:bCs/>
        </w:rPr>
        <w:t>rver Install maximum value is 16G). Value set to 8</w:t>
      </w:r>
      <w:r w:rsidRPr="00E7155E">
        <w:rPr>
          <w:rFonts w:ascii="Courier New" w:hAnsi="Courier New" w:cs="Courier New"/>
          <w:bCs/>
        </w:rPr>
        <w:t>G</w:t>
      </w:r>
    </w:p>
    <w:p w:rsidR="00AB1500" w:rsidRPr="007259E1" w:rsidRDefault="00AB1500" w:rsidP="00AB1500">
      <w:pPr>
        <w:autoSpaceDE w:val="0"/>
        <w:autoSpaceDN w:val="0"/>
        <w:adjustRightInd w:val="0"/>
        <w:spacing w:line="280" w:lineRule="atLeast"/>
        <w:ind w:left="325"/>
        <w:rPr>
          <w:rFonts w:ascii="Calibri" w:hAnsi="Calibri" w:cs="Trebuchet MS"/>
          <w:sz w:val="22"/>
        </w:rPr>
      </w:pPr>
    </w:p>
    <w:p w:rsidR="00AB1500" w:rsidRPr="007259E1" w:rsidRDefault="00AB1500" w:rsidP="00AB1500">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autoSpaceDE w:val="0"/>
        <w:autoSpaceDN w:val="0"/>
        <w:adjustRightInd w:val="0"/>
        <w:spacing w:line="280" w:lineRule="atLeast"/>
        <w:ind w:left="350" w:hanging="25"/>
        <w:rPr>
          <w:rFonts w:ascii="Calibri" w:hAnsi="Calibri" w:cs="Trebuchet MS"/>
          <w:sz w:val="22"/>
        </w:rPr>
      </w:pPr>
      <w:r w:rsidRPr="007259E1">
        <w:rPr>
          <w:rFonts w:ascii="Calibri" w:hAnsi="Calibri" w:cs="Trebuchet MS"/>
          <w:sz w:val="22"/>
        </w:rPr>
        <w:t>Notes:  The default maximum for a single server is 16Gb.</w:t>
      </w:r>
    </w:p>
    <w:p w:rsidR="00AB1500" w:rsidRDefault="00AB1500" w:rsidP="00AB1500">
      <w:pPr>
        <w:autoSpaceDE w:val="0"/>
        <w:autoSpaceDN w:val="0"/>
        <w:adjustRightInd w:val="0"/>
        <w:spacing w:line="280" w:lineRule="atLeast"/>
        <w:rPr>
          <w:rFonts w:ascii="Trebuchet MS" w:hAnsi="Trebuchet MS" w:cs="Trebuchet MS"/>
        </w:rPr>
      </w:pPr>
    </w:p>
    <w:p w:rsidR="00AB1500" w:rsidRDefault="00AB1500" w:rsidP="00AB1500">
      <w:pPr>
        <w:autoSpaceDE w:val="0"/>
        <w:autoSpaceDN w:val="0"/>
        <w:adjustRightInd w:val="0"/>
        <w:spacing w:line="300" w:lineRule="atLeast"/>
        <w:rPr>
          <w:rFonts w:ascii="Courier New" w:hAnsi="Courier New" w:cs="Courier New"/>
        </w:rPr>
      </w:pPr>
      <w:r>
        <w:rPr>
          <w:rFonts w:ascii="Courier New" w:hAnsi="Courier New" w:cs="Courier New"/>
        </w:rPr>
        <w:t xml:space="preserve">Running the </w:t>
      </w:r>
      <w:proofErr w:type="spellStart"/>
      <w:r>
        <w:rPr>
          <w:rFonts w:ascii="Courier New" w:hAnsi="Courier New" w:cs="Courier New"/>
        </w:rPr>
        <w:t>Infindb</w:t>
      </w:r>
      <w:proofErr w:type="spellEnd"/>
      <w:r>
        <w:rPr>
          <w:rFonts w:ascii="Courier New" w:hAnsi="Courier New" w:cs="Courier New"/>
        </w:rPr>
        <w:t xml:space="preserve"> </w:t>
      </w:r>
      <w:proofErr w:type="spellStart"/>
      <w:r>
        <w:rPr>
          <w:rFonts w:ascii="Courier New" w:hAnsi="Courier New" w:cs="Courier New"/>
        </w:rPr>
        <w:t>Mysql</w:t>
      </w:r>
      <w:proofErr w:type="spellEnd"/>
      <w:r>
        <w:rPr>
          <w:rFonts w:ascii="Courier New" w:hAnsi="Courier New" w:cs="Courier New"/>
        </w:rPr>
        <w:t xml:space="preserve"> setup scripts</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Starting </w:t>
      </w:r>
      <w:proofErr w:type="gramStart"/>
      <w:r>
        <w:rPr>
          <w:rFonts w:ascii="Courier New" w:hAnsi="Courier New" w:cs="Courier New"/>
        </w:rPr>
        <w:t>MySQL..</w:t>
      </w:r>
      <w:proofErr w:type="gramEnd"/>
      <w:r>
        <w:rPr>
          <w:rFonts w:ascii="Courier New" w:hAnsi="Courier New" w:cs="Courier New"/>
        </w:rPr>
        <w:t xml:space="preserve">                                       </w:t>
      </w:r>
      <w:proofErr w:type="gramStart"/>
      <w:r>
        <w:rPr>
          <w:rFonts w:ascii="Courier New" w:hAnsi="Courier New" w:cs="Courier New"/>
        </w:rPr>
        <w:t>[  OK</w:t>
      </w:r>
      <w:proofErr w:type="gramEnd"/>
      <w:r>
        <w:rPr>
          <w:rFonts w:ascii="Courier New" w:hAnsi="Courier New" w:cs="Courier New"/>
        </w:rPr>
        <w:t xml:space="preserve">  ]</w:t>
      </w: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Shutting down MySQL.                                   </w:t>
      </w:r>
      <w:proofErr w:type="gramStart"/>
      <w:r>
        <w:rPr>
          <w:rFonts w:ascii="Courier New" w:hAnsi="Courier New" w:cs="Courier New"/>
        </w:rPr>
        <w:t>[  OK</w:t>
      </w:r>
      <w:proofErr w:type="gramEnd"/>
      <w:r>
        <w:rPr>
          <w:rFonts w:ascii="Courier New" w:hAnsi="Courier New" w:cs="Courier New"/>
        </w:rPr>
        <w:t xml:space="preserve">  ]</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proofErr w:type="gramStart"/>
      <w:r>
        <w:rPr>
          <w:rFonts w:ascii="Courier New" w:hAnsi="Courier New" w:cs="Courier New"/>
        </w:rPr>
        <w:t xml:space="preserve">Starting  </w:t>
      </w:r>
      <w:proofErr w:type="spellStart"/>
      <w:r w:rsidR="00025EC9">
        <w:rPr>
          <w:rFonts w:ascii="Courier New" w:hAnsi="Courier New" w:cs="Courier New"/>
        </w:rPr>
        <w:t>MariaDB</w:t>
      </w:r>
      <w:proofErr w:type="spellEnd"/>
      <w:proofErr w:type="gram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Database Platform</w:t>
      </w:r>
    </w:p>
    <w:p w:rsidR="00AB1500" w:rsidRDefault="00AB1500" w:rsidP="00AB1500">
      <w:pPr>
        <w:autoSpaceDE w:val="0"/>
        <w:autoSpaceDN w:val="0"/>
        <w:adjustRightInd w:val="0"/>
        <w:rPr>
          <w:rFonts w:ascii="Courier New" w:hAnsi="Courier New" w:cs="Courier New"/>
        </w:rPr>
      </w:pPr>
      <w:r>
        <w:rPr>
          <w:rFonts w:ascii="Courier New" w:hAnsi="Courier New" w:cs="Courier New"/>
        </w:rPr>
        <w:t>Starting MySQL.</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Starting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Database </w:t>
      </w:r>
      <w:proofErr w:type="spellStart"/>
      <w:r>
        <w:rPr>
          <w:rFonts w:ascii="Courier New" w:hAnsi="Courier New" w:cs="Courier New"/>
        </w:rPr>
        <w:t>Plaform</w:t>
      </w:r>
      <w:proofErr w:type="spellEnd"/>
      <w:r>
        <w:rPr>
          <w:rFonts w:ascii="Courier New" w:hAnsi="Courier New" w:cs="Courier New"/>
        </w:rPr>
        <w:t>, please wait......... DONE</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System Catalog Successfully Created</w:t>
      </w:r>
    </w:p>
    <w:p w:rsidR="00AB1500" w:rsidRDefault="00AB1500" w:rsidP="00AB1500">
      <w:pPr>
        <w:autoSpaceDE w:val="0"/>
        <w:autoSpaceDN w:val="0"/>
        <w:adjustRightInd w:val="0"/>
        <w:rPr>
          <w:rFonts w:ascii="Courier New" w:hAnsi="Courier New" w:cs="Courier New"/>
        </w:rPr>
      </w:pPr>
    </w:p>
    <w:p w:rsidR="00AB1500" w:rsidRDefault="00025EC9" w:rsidP="00AB1500">
      <w:pPr>
        <w:autoSpaceDE w:val="0"/>
        <w:autoSpaceDN w:val="0"/>
        <w:adjustRightInd w:val="0"/>
        <w:rPr>
          <w:rFonts w:ascii="Courier New" w:hAnsi="Courier New" w:cs="Courier New"/>
        </w:rPr>
      </w:pPr>
      <w:proofErr w:type="spellStart"/>
      <w:r>
        <w:rPr>
          <w:rFonts w:ascii="Courier New" w:hAnsi="Courier New" w:cs="Courier New"/>
        </w:rPr>
        <w:t>MariaDB</w:t>
      </w:r>
      <w:proofErr w:type="spellEnd"/>
      <w:r>
        <w:rPr>
          <w:rFonts w:ascii="Courier New" w:hAnsi="Courier New" w:cs="Courier New"/>
        </w:rPr>
        <w:t xml:space="preserve"> </w:t>
      </w:r>
      <w:proofErr w:type="spellStart"/>
      <w:r>
        <w:rPr>
          <w:rFonts w:ascii="Courier New" w:hAnsi="Courier New" w:cs="Courier New"/>
        </w:rPr>
        <w:t>ColumnStore</w:t>
      </w:r>
      <w:proofErr w:type="spellEnd"/>
      <w:r w:rsidR="00AB1500">
        <w:rPr>
          <w:rFonts w:ascii="Courier New" w:hAnsi="Courier New" w:cs="Courier New"/>
        </w:rPr>
        <w:t xml:space="preserve"> Install Successfully Completed, System is Active</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Enter the following command to define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Alias Commands</w:t>
      </w:r>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 </w:t>
      </w:r>
      <w:r w:rsidR="00025EC9">
        <w:rPr>
          <w:rFonts w:ascii="Courier New" w:hAnsi="Courier New" w:cs="Courier New"/>
        </w:rPr>
        <w:t>/</w:t>
      </w:r>
      <w:proofErr w:type="spellStart"/>
      <w:r w:rsidR="00025EC9">
        <w:rPr>
          <w:rFonts w:ascii="Courier New" w:hAnsi="Courier New" w:cs="Courier New"/>
        </w:rPr>
        <w:t>usr</w:t>
      </w:r>
      <w:proofErr w:type="spellEnd"/>
      <w:r w:rsidR="00025EC9">
        <w:rPr>
          <w:rFonts w:ascii="Courier New" w:hAnsi="Courier New" w:cs="Courier New"/>
        </w:rPr>
        <w:t>/local/</w:t>
      </w:r>
      <w:proofErr w:type="spellStart"/>
      <w:r w:rsidR="00025EC9">
        <w:rPr>
          <w:rFonts w:ascii="Courier New" w:hAnsi="Courier New" w:cs="Courier New"/>
        </w:rPr>
        <w:t>MariaDB</w:t>
      </w:r>
      <w:proofErr w:type="spellEnd"/>
      <w:r w:rsidR="00025EC9">
        <w:rPr>
          <w:rFonts w:ascii="Courier New" w:hAnsi="Courier New" w:cs="Courier New"/>
        </w:rPr>
        <w:t>/</w:t>
      </w:r>
      <w:proofErr w:type="spellStart"/>
      <w:r w:rsidR="00025EC9">
        <w:rPr>
          <w:rFonts w:ascii="Courier New" w:hAnsi="Courier New" w:cs="Courier New"/>
        </w:rPr>
        <w:t>Columnstore</w:t>
      </w:r>
      <w:proofErr w:type="spellEnd"/>
      <w:r>
        <w:rPr>
          <w:rFonts w:ascii="Courier New" w:hAnsi="Courier New" w:cs="Courier New"/>
        </w:rPr>
        <w:t>/bin/</w:t>
      </w:r>
      <w:proofErr w:type="spellStart"/>
      <w:r>
        <w:rPr>
          <w:rFonts w:ascii="Courier New" w:hAnsi="Courier New" w:cs="Courier New"/>
        </w:rPr>
        <w:t>calpontAlias</w:t>
      </w:r>
      <w:proofErr w:type="spellEnd"/>
    </w:p>
    <w:p w:rsidR="00AB1500" w:rsidRDefault="00AB1500" w:rsidP="00AB1500">
      <w:pPr>
        <w:autoSpaceDE w:val="0"/>
        <w:autoSpaceDN w:val="0"/>
        <w:adjustRightInd w:val="0"/>
        <w:rPr>
          <w:rFonts w:ascii="Courier New" w:hAnsi="Courier New" w:cs="Courier New"/>
        </w:rPr>
      </w:pPr>
    </w:p>
    <w:p w:rsidR="00AB1500" w:rsidRDefault="00AB1500" w:rsidP="00AB1500">
      <w:pPr>
        <w:autoSpaceDE w:val="0"/>
        <w:autoSpaceDN w:val="0"/>
        <w:adjustRightInd w:val="0"/>
        <w:rPr>
          <w:rFonts w:ascii="Courier New" w:hAnsi="Courier New" w:cs="Courier New"/>
        </w:rPr>
      </w:pPr>
      <w:r>
        <w:rPr>
          <w:rFonts w:ascii="Courier New" w:hAnsi="Courier New" w:cs="Courier New"/>
        </w:rPr>
        <w:t>Enter '</w:t>
      </w:r>
      <w:proofErr w:type="spellStart"/>
      <w:r w:rsidR="00025EC9">
        <w:rPr>
          <w:rFonts w:ascii="Courier New" w:hAnsi="Courier New" w:cs="Courier New"/>
        </w:rPr>
        <w:t>mcsmysql</w:t>
      </w:r>
      <w:proofErr w:type="spellEnd"/>
      <w:r>
        <w:rPr>
          <w:rFonts w:ascii="Courier New" w:hAnsi="Courier New" w:cs="Courier New"/>
        </w:rPr>
        <w:t xml:space="preserve">' to access the </w:t>
      </w:r>
      <w:proofErr w:type="spellStart"/>
      <w:r>
        <w:rPr>
          <w:rFonts w:ascii="Courier New" w:hAnsi="Courier New" w:cs="Courier New"/>
        </w:rPr>
        <w:t>mysqld</w:t>
      </w:r>
      <w:proofErr w:type="spellEnd"/>
      <w:r>
        <w:rPr>
          <w:rFonts w:ascii="Courier New" w:hAnsi="Courier New" w:cs="Courier New"/>
        </w:rPr>
        <w:t xml:space="preserve"> console</w:t>
      </w:r>
    </w:p>
    <w:p w:rsidR="00AB1500" w:rsidRDefault="00AB1500" w:rsidP="00AB1500">
      <w:pPr>
        <w:autoSpaceDE w:val="0"/>
        <w:autoSpaceDN w:val="0"/>
        <w:adjustRightInd w:val="0"/>
        <w:rPr>
          <w:rFonts w:ascii="Courier New" w:hAnsi="Courier New" w:cs="Courier New"/>
        </w:rPr>
      </w:pPr>
      <w:r>
        <w:rPr>
          <w:rFonts w:ascii="Courier New" w:hAnsi="Courier New" w:cs="Courier New"/>
        </w:rPr>
        <w:t xml:space="preserve">Enter 'cc' to access the </w:t>
      </w:r>
      <w:proofErr w:type="spellStart"/>
      <w:r w:rsidR="00025EC9">
        <w:rPr>
          <w:rFonts w:ascii="Courier New" w:hAnsi="Courier New" w:cs="Courier New"/>
        </w:rPr>
        <w:t>MariaDB</w:t>
      </w:r>
      <w:proofErr w:type="spellEnd"/>
      <w:r w:rsidR="00025EC9">
        <w:rPr>
          <w:rFonts w:ascii="Courier New" w:hAnsi="Courier New" w:cs="Courier New"/>
        </w:rPr>
        <w:t xml:space="preserve"> </w:t>
      </w:r>
      <w:proofErr w:type="spellStart"/>
      <w:r w:rsidR="00025EC9">
        <w:rPr>
          <w:rFonts w:ascii="Courier New" w:hAnsi="Courier New" w:cs="Courier New"/>
        </w:rPr>
        <w:t>ColumnStore</w:t>
      </w:r>
      <w:proofErr w:type="spellEnd"/>
      <w:r>
        <w:rPr>
          <w:rFonts w:ascii="Courier New" w:hAnsi="Courier New" w:cs="Courier New"/>
        </w:rPr>
        <w:t xml:space="preserve"> OAM console</w:t>
      </w:r>
    </w:p>
    <w:p w:rsidR="00FB52C9" w:rsidRDefault="00FB52C9" w:rsidP="006C73BA">
      <w:pPr>
        <w:ind w:left="140"/>
        <w:rPr>
          <w:rFonts w:ascii="Arial Black" w:eastAsia="Arial Black" w:hAnsi="Arial Black" w:cs="Arial Black"/>
          <w:sz w:val="24"/>
          <w:szCs w:val="24"/>
        </w:rPr>
      </w:pPr>
    </w:p>
    <w:p w:rsidR="00AB1500" w:rsidRPr="00173844" w:rsidRDefault="00AB1500" w:rsidP="00F550EB">
      <w:pPr>
        <w:spacing w:line="360" w:lineRule="exact"/>
        <w:ind w:firstLine="720"/>
        <w:rPr>
          <w:rFonts w:ascii="Arial Black" w:eastAsia="Arial Black" w:hAnsi="Arial Black" w:cs="Arial Black"/>
          <w:sz w:val="28"/>
          <w:szCs w:val="28"/>
        </w:rPr>
      </w:pPr>
      <w:r>
        <w:rPr>
          <w:noProof/>
        </w:rPr>
        <mc:AlternateContent>
          <mc:Choice Requires="wpg">
            <w:drawing>
              <wp:anchor distT="0" distB="0" distL="114300" distR="114300" simplePos="0" relativeHeight="251664384" behindDoc="1" locked="0" layoutInCell="1" allowOverlap="1">
                <wp:simplePos x="0" y="0"/>
                <wp:positionH relativeFrom="page">
                  <wp:posOffset>1828800</wp:posOffset>
                </wp:positionH>
                <wp:positionV relativeFrom="paragraph">
                  <wp:posOffset>249555</wp:posOffset>
                </wp:positionV>
                <wp:extent cx="5257800" cy="0"/>
                <wp:effectExtent l="9525" t="10795" r="9525" b="825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7800" cy="0"/>
                          <a:chOff x="2880" y="393"/>
                          <a:chExt cx="8280" cy="0"/>
                        </a:xfrm>
                      </wpg:grpSpPr>
                      <wps:wsp>
                        <wps:cNvPr id="2" name="Freeform 89"/>
                        <wps:cNvSpPr>
                          <a:spLocks/>
                        </wps:cNvSpPr>
                        <wps:spPr bwMode="auto">
                          <a:xfrm>
                            <a:off x="2880" y="393"/>
                            <a:ext cx="8280" cy="0"/>
                          </a:xfrm>
                          <a:custGeom>
                            <a:avLst/>
                            <a:gdLst>
                              <a:gd name="T0" fmla="+- 0 2880 2880"/>
                              <a:gd name="T1" fmla="*/ T0 w 8280"/>
                              <a:gd name="T2" fmla="+- 0 11160 2880"/>
                              <a:gd name="T3" fmla="*/ T2 w 8280"/>
                            </a:gdLst>
                            <a:ahLst/>
                            <a:cxnLst>
                              <a:cxn ang="0">
                                <a:pos x="T1" y="0"/>
                              </a:cxn>
                              <a:cxn ang="0">
                                <a:pos x="T3" y="0"/>
                              </a:cxn>
                            </a:cxnLst>
                            <a:rect l="0" t="0" r="r" b="b"/>
                            <a:pathLst>
                              <a:path w="8280">
                                <a:moveTo>
                                  <a:pt x="0" y="0"/>
                                </a:moveTo>
                                <a:lnTo>
                                  <a:pt x="8280" y="0"/>
                                </a:lnTo>
                              </a:path>
                            </a:pathLst>
                          </a:custGeom>
                          <a:noFill/>
                          <a:ln w="142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C07A5D" id="Group 1" o:spid="_x0000_s1026" style="position:absolute;margin-left:2in;margin-top:19.65pt;width:414pt;height:0;z-index:-223;mso-position-horizontal-relative:page" coordorigin="2880,393" coordsize="82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">
                <v:shape id="Freeform 89" o:spid="_x0000_s1027" style="position:absolute;left:2880;top:393;width:8280;height:0;visibility:visible;mso-wrap-style:square;v-text-anchor:top" coordsize="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" path="m,l8280,e" filled="f" strokeweight="1.12pt">
                  <v:path arrowok="t" o:connecttype="custom" o:connectlocs="0,0;8280,0" o:connectangles="0,0"/>
                </v:shape>
                <w10:wrap anchorx="page"/>
              </v:group>
            </w:pict>
          </mc:Fallback>
        </mc:AlternateContent>
      </w:r>
      <w:proofErr w:type="spellStart"/>
      <w:r w:rsidR="00025EC9">
        <w:rPr>
          <w:rFonts w:ascii="Arial Black" w:eastAsia="Arial Black" w:hAnsi="Arial Black" w:cs="Arial Black"/>
          <w:b/>
          <w:color w:val="00529B"/>
          <w:spacing w:val="-27"/>
          <w:position w:val="1"/>
          <w:sz w:val="28"/>
          <w:szCs w:val="28"/>
        </w:rPr>
        <w:t>MariaDB</w:t>
      </w:r>
      <w:proofErr w:type="spellEnd"/>
      <w:r w:rsidR="00025EC9">
        <w:rPr>
          <w:rFonts w:ascii="Arial Black" w:eastAsia="Arial Black" w:hAnsi="Arial Black" w:cs="Arial Black"/>
          <w:b/>
          <w:color w:val="00529B"/>
          <w:spacing w:val="-27"/>
          <w:position w:val="1"/>
          <w:sz w:val="28"/>
          <w:szCs w:val="28"/>
        </w:rPr>
        <w:t xml:space="preserve"> </w:t>
      </w:r>
      <w:proofErr w:type="spellStart"/>
      <w:r w:rsidR="00025EC9">
        <w:rPr>
          <w:rFonts w:ascii="Arial Black" w:eastAsia="Arial Black" w:hAnsi="Arial Black" w:cs="Arial Black"/>
          <w:b/>
          <w:color w:val="00529B"/>
          <w:spacing w:val="-27"/>
          <w:position w:val="1"/>
          <w:sz w:val="28"/>
          <w:szCs w:val="28"/>
        </w:rPr>
        <w:t>ColumnStore</w:t>
      </w:r>
      <w:proofErr w:type="spellEnd"/>
      <w:r>
        <w:rPr>
          <w:rFonts w:ascii="Arial Black" w:eastAsia="Arial Black" w:hAnsi="Arial Black" w:cs="Arial Black"/>
          <w:b/>
          <w:color w:val="00529B"/>
          <w:spacing w:val="-27"/>
          <w:position w:val="1"/>
          <w:sz w:val="28"/>
          <w:szCs w:val="28"/>
        </w:rPr>
        <w:t xml:space="preserve"> Aliases</w:t>
      </w:r>
    </w:p>
    <w:p w:rsidR="006C73BA" w:rsidRDefault="00F550EB" w:rsidP="00F550EB">
      <w:pPr>
        <w:tabs>
          <w:tab w:val="left" w:pos="6210"/>
        </w:tabs>
        <w:spacing w:line="200" w:lineRule="exact"/>
      </w:pPr>
      <w:r>
        <w:tab/>
      </w:r>
    </w:p>
    <w:p w:rsidR="006C73BA" w:rsidRPr="00AB1500" w:rsidRDefault="006C73BA" w:rsidP="00F550EB">
      <w:pPr>
        <w:ind w:right="2070" w:firstLine="720"/>
        <w:rPr>
          <w:rFonts w:ascii="Trebuchet MS" w:eastAsia="Trebuchet MS" w:hAnsi="Trebuchet MS" w:cs="Trebuchet MS"/>
        </w:rPr>
      </w:pPr>
      <w:r w:rsidRPr="00AB1500">
        <w:rPr>
          <w:rFonts w:ascii="Trebuchet MS" w:eastAsia="Trebuchet MS" w:hAnsi="Trebuchet MS" w:cs="Trebuchet MS"/>
          <w:color w:val="000000"/>
          <w:spacing w:val="-24"/>
        </w:rPr>
        <w:t>T</w:t>
      </w:r>
      <w:r w:rsidRPr="00AB1500">
        <w:rPr>
          <w:rFonts w:ascii="Trebuchet MS" w:eastAsia="Trebuchet MS" w:hAnsi="Trebuchet MS" w:cs="Trebuchet MS"/>
          <w:color w:val="000000"/>
        </w:rPr>
        <w:t>o</w:t>
      </w:r>
      <w:r w:rsidRPr="00AB1500">
        <w:rPr>
          <w:rFonts w:ascii="Trebuchet MS" w:eastAsia="Trebuchet MS" w:hAnsi="Trebuchet MS" w:cs="Trebuchet MS"/>
          <w:color w:val="000000"/>
          <w:spacing w:val="-2"/>
        </w:rPr>
        <w:t xml:space="preserve"> </w:t>
      </w:r>
      <w:r w:rsidRPr="00AB1500">
        <w:rPr>
          <w:rFonts w:ascii="Trebuchet MS" w:eastAsia="Trebuchet MS" w:hAnsi="Trebuchet MS" w:cs="Trebuchet MS"/>
          <w:color w:val="000000"/>
        </w:rPr>
        <w:t>configure</w:t>
      </w:r>
      <w:r w:rsidRPr="00AB1500">
        <w:rPr>
          <w:rFonts w:ascii="Trebuchet MS" w:eastAsia="Trebuchet MS" w:hAnsi="Trebuchet MS" w:cs="Trebuchet MS"/>
          <w:color w:val="000000"/>
          <w:spacing w:val="-8"/>
        </w:rPr>
        <w:t xml:space="preserve"> </w:t>
      </w:r>
      <w:r w:rsidRPr="00AB1500">
        <w:rPr>
          <w:rFonts w:ascii="Trebuchet MS" w:eastAsia="Trebuchet MS" w:hAnsi="Trebuchet MS" w:cs="Trebuchet MS"/>
          <w:color w:val="000000"/>
        </w:rPr>
        <w:t>the</w:t>
      </w:r>
      <w:r w:rsidRPr="00AB1500">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rPr>
        <w:t>MariaDB</w:t>
      </w:r>
      <w:proofErr w:type="spellEnd"/>
      <w:r w:rsidR="00025EC9">
        <w:rPr>
          <w:rFonts w:ascii="Trebuchet MS" w:eastAsia="Trebuchet MS" w:hAnsi="Trebuchet MS" w:cs="Trebuchet MS"/>
          <w:color w:val="000000"/>
        </w:rPr>
        <w:t xml:space="preserve"> </w:t>
      </w:r>
      <w:proofErr w:type="spellStart"/>
      <w:r w:rsidR="00025EC9">
        <w:rPr>
          <w:rFonts w:ascii="Trebuchet MS" w:eastAsia="Trebuchet MS" w:hAnsi="Trebuchet MS" w:cs="Trebuchet MS"/>
          <w:color w:val="000000"/>
        </w:rPr>
        <w:t>ColumnStore</w:t>
      </w:r>
      <w:proofErr w:type="spellEnd"/>
      <w:r w:rsidRPr="00AB1500">
        <w:rPr>
          <w:rFonts w:ascii="Trebuchet MS" w:eastAsia="Trebuchet MS" w:hAnsi="Trebuchet MS" w:cs="Trebuchet MS"/>
          <w:color w:val="000000"/>
          <w:spacing w:val="-5"/>
        </w:rPr>
        <w:t xml:space="preserve"> </w:t>
      </w:r>
      <w:r w:rsidRPr="00AB1500">
        <w:rPr>
          <w:rFonts w:ascii="Trebuchet MS" w:eastAsia="Trebuchet MS" w:hAnsi="Trebuchet MS" w:cs="Trebuchet MS"/>
          <w:color w:val="000000"/>
        </w:rPr>
        <w:t>Aliases,</w:t>
      </w:r>
      <w:r w:rsidRPr="00AB1500">
        <w:rPr>
          <w:rFonts w:ascii="Trebuchet MS" w:eastAsia="Trebuchet MS" w:hAnsi="Trebuchet MS" w:cs="Trebuchet MS"/>
          <w:color w:val="000000"/>
          <w:spacing w:val="-7"/>
        </w:rPr>
        <w:t xml:space="preserve"> </w:t>
      </w:r>
      <w:r w:rsidRPr="00AB1500">
        <w:rPr>
          <w:rFonts w:ascii="Trebuchet MS" w:eastAsia="Trebuchet MS" w:hAnsi="Trebuchet MS" w:cs="Trebuchet MS"/>
          <w:color w:val="000000"/>
        </w:rPr>
        <w:t>run</w:t>
      </w:r>
      <w:r w:rsidRPr="00AB1500">
        <w:rPr>
          <w:rFonts w:ascii="Trebuchet MS" w:eastAsia="Trebuchet MS" w:hAnsi="Trebuchet MS" w:cs="Trebuchet MS"/>
          <w:color w:val="000000"/>
          <w:spacing w:val="-3"/>
        </w:rPr>
        <w:t xml:space="preserve"> </w:t>
      </w:r>
      <w:r w:rsidRPr="00AB1500">
        <w:rPr>
          <w:rFonts w:ascii="Trebuchet MS" w:eastAsia="Trebuchet MS" w:hAnsi="Trebuchet MS" w:cs="Trebuchet MS"/>
          <w:color w:val="000000"/>
        </w:rPr>
        <w:t>the</w:t>
      </w:r>
      <w:r w:rsidRPr="00AB1500">
        <w:rPr>
          <w:rFonts w:ascii="Trebuchet MS" w:eastAsia="Trebuchet MS" w:hAnsi="Trebuchet MS" w:cs="Trebuchet MS"/>
          <w:color w:val="000000"/>
          <w:spacing w:val="-3"/>
        </w:rPr>
        <w:t xml:space="preserve"> </w:t>
      </w:r>
      <w:r w:rsidRPr="00AB1500">
        <w:rPr>
          <w:rFonts w:ascii="Trebuchet MS" w:eastAsia="Trebuchet MS" w:hAnsi="Trebuchet MS" w:cs="Trebuchet MS"/>
          <w:color w:val="000000"/>
          <w:w w:val="99"/>
        </w:rPr>
        <w:t>following:</w:t>
      </w:r>
    </w:p>
    <w:p w:rsidR="006C73BA" w:rsidRDefault="006C73BA" w:rsidP="00F550EB">
      <w:pPr>
        <w:spacing w:before="7" w:line="100" w:lineRule="exact"/>
        <w:rPr>
          <w:sz w:val="10"/>
          <w:szCs w:val="10"/>
        </w:rPr>
      </w:pPr>
    </w:p>
    <w:p w:rsidR="006C73BA" w:rsidRDefault="006C73BA" w:rsidP="00F550EB">
      <w:pPr>
        <w:ind w:firstLine="720"/>
        <w:rPr>
          <w:rFonts w:ascii="Trebuchet MS" w:eastAsia="Trebuchet MS" w:hAnsi="Trebuchet MS" w:cs="Trebuchet MS"/>
        </w:rPr>
      </w:pPr>
      <w:r>
        <w:rPr>
          <w:rFonts w:ascii="Trebuchet MS" w:eastAsia="Trebuchet MS" w:hAnsi="Trebuchet MS" w:cs="Trebuchet MS"/>
        </w:rPr>
        <w:t>.</w:t>
      </w:r>
      <w:r>
        <w:rPr>
          <w:rFonts w:ascii="Trebuchet MS" w:eastAsia="Trebuchet MS" w:hAnsi="Trebuchet MS" w:cs="Trebuchet MS"/>
          <w:spacing w:val="-1"/>
        </w:rPr>
        <w:t xml:space="preserve"> </w:t>
      </w:r>
      <w:r w:rsidR="00025EC9">
        <w:rPr>
          <w:rFonts w:ascii="Trebuchet MS" w:eastAsia="Trebuchet MS" w:hAnsi="Trebuchet MS" w:cs="Trebuchet MS"/>
        </w:rPr>
        <w:t>/</w:t>
      </w:r>
      <w:proofErr w:type="spellStart"/>
      <w:r w:rsidR="00025EC9">
        <w:rPr>
          <w:rFonts w:ascii="Trebuchet MS" w:eastAsia="Trebuchet MS" w:hAnsi="Trebuchet MS" w:cs="Trebuchet MS"/>
        </w:rPr>
        <w:t>usr</w:t>
      </w:r>
      <w:proofErr w:type="spellEnd"/>
      <w:r w:rsidR="00025EC9">
        <w:rPr>
          <w:rFonts w:ascii="Trebuchet MS" w:eastAsia="Trebuchet MS" w:hAnsi="Trebuchet MS" w:cs="Trebuchet MS"/>
        </w:rPr>
        <w:t>/local/</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w:t>
      </w:r>
      <w:proofErr w:type="spellStart"/>
      <w:r w:rsidR="00025EC9">
        <w:rPr>
          <w:rFonts w:ascii="Trebuchet MS" w:eastAsia="Trebuchet MS" w:hAnsi="Trebuchet MS" w:cs="Trebuchet MS"/>
        </w:rPr>
        <w:t>Columnstore</w:t>
      </w:r>
      <w:proofErr w:type="spellEnd"/>
      <w:r>
        <w:rPr>
          <w:rFonts w:ascii="Trebuchet MS" w:eastAsia="Trebuchet MS" w:hAnsi="Trebuchet MS" w:cs="Trebuchet MS"/>
        </w:rPr>
        <w:t>/</w:t>
      </w:r>
      <w:r>
        <w:rPr>
          <w:rFonts w:ascii="Trebuchet MS" w:eastAsia="Trebuchet MS" w:hAnsi="Trebuchet MS" w:cs="Trebuchet MS"/>
          <w:spacing w:val="1"/>
        </w:rPr>
        <w:t>bi</w:t>
      </w:r>
      <w:r>
        <w:rPr>
          <w:rFonts w:ascii="Trebuchet MS" w:eastAsia="Trebuchet MS" w:hAnsi="Trebuchet MS" w:cs="Trebuchet MS"/>
          <w:spacing w:val="-1"/>
        </w:rPr>
        <w:t>n</w:t>
      </w:r>
      <w:r>
        <w:rPr>
          <w:rFonts w:ascii="Trebuchet MS" w:eastAsia="Trebuchet MS" w:hAnsi="Trebuchet MS" w:cs="Trebuchet MS"/>
          <w:spacing w:val="1"/>
        </w:rPr>
        <w:t>/</w:t>
      </w:r>
      <w:proofErr w:type="spellStart"/>
      <w:r w:rsidR="00F848AC">
        <w:rPr>
          <w:rFonts w:ascii="Trebuchet MS" w:eastAsia="Trebuchet MS" w:hAnsi="Trebuchet MS" w:cs="Trebuchet MS"/>
        </w:rPr>
        <w:t>columnstoreAlias</w:t>
      </w:r>
      <w:proofErr w:type="spellEnd"/>
    </w:p>
    <w:p w:rsidR="006C73BA" w:rsidRDefault="006C73BA" w:rsidP="00F550EB">
      <w:pPr>
        <w:spacing w:before="8" w:line="240" w:lineRule="exact"/>
        <w:rPr>
          <w:sz w:val="24"/>
          <w:szCs w:val="24"/>
        </w:rPr>
      </w:pPr>
    </w:p>
    <w:p w:rsidR="006C73BA" w:rsidRDefault="006C73BA" w:rsidP="00F550EB">
      <w:pPr>
        <w:spacing w:line="247" w:lineRule="auto"/>
        <w:ind w:left="1932" w:right="200"/>
        <w:rPr>
          <w:rFonts w:ascii="Trebuchet MS" w:eastAsia="Trebuchet MS" w:hAnsi="Trebuchet MS" w:cs="Trebuchet MS"/>
        </w:rPr>
      </w:pPr>
      <w:r>
        <w:rPr>
          <w:rFonts w:ascii="Trebuchet MS" w:eastAsia="Trebuchet MS" w:hAnsi="Trebuchet MS" w:cs="Trebuchet MS"/>
          <w:b/>
        </w:rPr>
        <w:t>Note:</w:t>
      </w:r>
      <w:r>
        <w:rPr>
          <w:rFonts w:ascii="Trebuchet MS" w:eastAsia="Trebuchet MS" w:hAnsi="Trebuchet MS" w:cs="Trebuchet MS"/>
          <w:b/>
          <w:spacing w:val="-5"/>
        </w:rPr>
        <w:t xml:space="preserve"> </w:t>
      </w:r>
      <w:r w:rsidR="00AB1500">
        <w:rPr>
          <w:rFonts w:ascii="Trebuchet MS" w:eastAsia="Trebuchet MS" w:hAnsi="Trebuchet MS" w:cs="Trebuchet MS"/>
          <w:spacing w:val="-22"/>
        </w:rPr>
        <w:t>This script will also be added to the /root/.</w:t>
      </w:r>
      <w:proofErr w:type="spellStart"/>
      <w:r w:rsidR="00AB1500">
        <w:rPr>
          <w:rFonts w:ascii="Trebuchet MS" w:eastAsia="Trebuchet MS" w:hAnsi="Trebuchet MS" w:cs="Trebuchet MS"/>
          <w:spacing w:val="-22"/>
        </w:rPr>
        <w:t>bash_profile</w:t>
      </w:r>
      <w:proofErr w:type="spellEnd"/>
    </w:p>
    <w:p w:rsidR="006C73BA" w:rsidRDefault="006C73BA" w:rsidP="00F550EB">
      <w:pPr>
        <w:spacing w:line="240" w:lineRule="exact"/>
        <w:rPr>
          <w:sz w:val="24"/>
          <w:szCs w:val="24"/>
        </w:rPr>
      </w:pPr>
    </w:p>
    <w:p w:rsidR="006C73BA" w:rsidRDefault="006C73BA" w:rsidP="00F550EB">
      <w:pPr>
        <w:ind w:firstLine="720"/>
        <w:rPr>
          <w:rFonts w:ascii="Trebuchet MS" w:eastAsia="Trebuchet MS" w:hAnsi="Trebuchet MS" w:cs="Trebuchet MS"/>
        </w:rPr>
      </w:pP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following</w:t>
      </w:r>
      <w:r>
        <w:rPr>
          <w:rFonts w:ascii="Trebuchet MS" w:eastAsia="Trebuchet MS" w:hAnsi="Trebuchet MS" w:cs="Trebuchet MS"/>
          <w:spacing w:val="-8"/>
        </w:rPr>
        <w:t xml:space="preserve"> </w:t>
      </w:r>
      <w:r>
        <w:rPr>
          <w:rFonts w:ascii="Trebuchet MS" w:eastAsia="Trebuchet MS" w:hAnsi="Trebuchet MS" w:cs="Trebuchet MS"/>
        </w:rPr>
        <w:t>alias</w:t>
      </w:r>
      <w:r>
        <w:rPr>
          <w:rFonts w:ascii="Trebuchet MS" w:eastAsia="Trebuchet MS" w:hAnsi="Trebuchet MS" w:cs="Trebuchet MS"/>
          <w:spacing w:val="-4"/>
        </w:rPr>
        <w:t xml:space="preserve"> </w:t>
      </w:r>
      <w:r>
        <w:rPr>
          <w:rFonts w:ascii="Trebuchet MS" w:eastAsia="Trebuchet MS" w:hAnsi="Trebuchet MS" w:cs="Trebuchet MS"/>
        </w:rPr>
        <w:t>will</w:t>
      </w:r>
      <w:r>
        <w:rPr>
          <w:rFonts w:ascii="Trebuchet MS" w:eastAsia="Trebuchet MS" w:hAnsi="Trebuchet MS" w:cs="Trebuchet MS"/>
          <w:spacing w:val="-3"/>
        </w:rPr>
        <w:t xml:space="preserve"> </w:t>
      </w:r>
      <w:r>
        <w:rPr>
          <w:rFonts w:ascii="Trebuchet MS" w:eastAsia="Trebuchet MS" w:hAnsi="Trebuchet MS" w:cs="Trebuchet MS"/>
        </w:rPr>
        <w:t>be</w:t>
      </w:r>
      <w:r>
        <w:rPr>
          <w:rFonts w:ascii="Trebuchet MS" w:eastAsia="Trebuchet MS" w:hAnsi="Trebuchet MS" w:cs="Trebuchet MS"/>
          <w:spacing w:val="-2"/>
        </w:rPr>
        <w:t xml:space="preserve"> </w:t>
      </w:r>
      <w:r>
        <w:rPr>
          <w:rFonts w:ascii="Trebuchet MS" w:eastAsia="Trebuchet MS" w:hAnsi="Trebuchet MS" w:cs="Trebuchet MS"/>
        </w:rPr>
        <w:t>created</w:t>
      </w:r>
      <w:r>
        <w:rPr>
          <w:rFonts w:ascii="Trebuchet MS" w:eastAsia="Trebuchet MS" w:hAnsi="Trebuchet MS" w:cs="Trebuchet MS"/>
          <w:spacing w:val="-6"/>
        </w:rPr>
        <w:t xml:space="preserve"> </w:t>
      </w:r>
      <w:r>
        <w:rPr>
          <w:rFonts w:ascii="Trebuchet MS" w:eastAsia="Trebuchet MS" w:hAnsi="Trebuchet MS" w:cs="Trebuchet MS"/>
        </w:rPr>
        <w:t>after</w:t>
      </w:r>
      <w:r>
        <w:rPr>
          <w:rFonts w:ascii="Trebuchet MS" w:eastAsia="Trebuchet MS" w:hAnsi="Trebuchet MS" w:cs="Trebuchet MS"/>
          <w:spacing w:val="-4"/>
        </w:rPr>
        <w:t xml:space="preserve"> </w:t>
      </w:r>
      <w:r>
        <w:rPr>
          <w:rFonts w:ascii="Trebuchet MS" w:eastAsia="Trebuchet MS" w:hAnsi="Trebuchet MS" w:cs="Trebuchet MS"/>
          <w:spacing w:val="2"/>
        </w:rPr>
        <w:t>r</w:t>
      </w:r>
      <w:r>
        <w:rPr>
          <w:rFonts w:ascii="Trebuchet MS" w:eastAsia="Trebuchet MS" w:hAnsi="Trebuchet MS" w:cs="Trebuchet MS"/>
        </w:rPr>
        <w:t>unning</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Alias:</w:t>
      </w:r>
    </w:p>
    <w:p w:rsidR="006C73BA" w:rsidRDefault="006C73BA" w:rsidP="00F550EB">
      <w:pPr>
        <w:spacing w:before="8" w:line="240" w:lineRule="exact"/>
        <w:rPr>
          <w:sz w:val="24"/>
          <w:szCs w:val="24"/>
        </w:rPr>
      </w:pPr>
    </w:p>
    <w:p w:rsidR="006C73BA" w:rsidRDefault="00025EC9" w:rsidP="00F550EB">
      <w:pPr>
        <w:ind w:firstLine="720"/>
        <w:rPr>
          <w:rFonts w:ascii="Trebuchet MS" w:eastAsia="Trebuchet MS" w:hAnsi="Trebuchet MS" w:cs="Trebuchet MS"/>
        </w:rPr>
      </w:pPr>
      <w:proofErr w:type="spellStart"/>
      <w:r>
        <w:rPr>
          <w:rFonts w:ascii="Trebuchet MS" w:eastAsia="Trebuchet MS" w:hAnsi="Trebuchet MS" w:cs="Trebuchet MS"/>
        </w:rPr>
        <w:t>mcsmysql</w:t>
      </w:r>
      <w:proofErr w:type="spellEnd"/>
      <w:r w:rsidR="006C73BA">
        <w:rPr>
          <w:rFonts w:ascii="Trebuchet MS" w:eastAsia="Trebuchet MS" w:hAnsi="Trebuchet MS" w:cs="Trebuchet MS"/>
        </w:rPr>
        <w:t xml:space="preserve">              </w:t>
      </w:r>
      <w:r w:rsidR="006C73BA">
        <w:rPr>
          <w:rFonts w:ascii="Trebuchet MS" w:eastAsia="Trebuchet MS" w:hAnsi="Trebuchet MS" w:cs="Trebuchet MS"/>
          <w:spacing w:val="53"/>
        </w:rPr>
        <w:t xml:space="preserve"> </w:t>
      </w:r>
      <w:r w:rsidR="006C73BA">
        <w:rPr>
          <w:rFonts w:ascii="Trebuchet MS" w:eastAsia="Trebuchet MS" w:hAnsi="Trebuchet MS" w:cs="Trebuchet MS"/>
        </w:rPr>
        <w:t>=</w:t>
      </w:r>
      <w:r w:rsidR="006C73BA">
        <w:rPr>
          <w:rFonts w:ascii="Trebuchet MS" w:eastAsia="Trebuchet MS" w:hAnsi="Trebuchet MS" w:cs="Trebuchet MS"/>
          <w:spacing w:val="60"/>
        </w:rPr>
        <w:t xml:space="preserve"> </w:t>
      </w:r>
      <w:r>
        <w:rPr>
          <w:rFonts w:ascii="Trebuchet MS" w:eastAsia="Trebuchet MS" w:hAnsi="Trebuchet MS" w:cs="Trebuchet MS"/>
        </w:rPr>
        <w:t>/</w:t>
      </w:r>
      <w:proofErr w:type="spellStart"/>
      <w:r>
        <w:rPr>
          <w:rFonts w:ascii="Trebuchet MS" w:eastAsia="Trebuchet MS" w:hAnsi="Trebuchet MS" w:cs="Trebuchet MS"/>
        </w:rPr>
        <w:t>usr</w:t>
      </w:r>
      <w:proofErr w:type="spellEnd"/>
      <w:r>
        <w:rPr>
          <w:rFonts w:ascii="Trebuchet MS" w:eastAsia="Trebuchet MS" w:hAnsi="Trebuchet MS" w:cs="Trebuchet MS"/>
        </w:rPr>
        <w:t>/local/</w:t>
      </w:r>
      <w:proofErr w:type="spellStart"/>
      <w:r>
        <w:rPr>
          <w:rFonts w:ascii="Trebuchet MS" w:eastAsia="Trebuchet MS" w:hAnsi="Trebuchet MS" w:cs="Trebuchet MS"/>
        </w:rPr>
        <w:t>MariaDB</w:t>
      </w:r>
      <w:proofErr w:type="spellEnd"/>
      <w:r>
        <w:rPr>
          <w:rFonts w:ascii="Trebuchet MS" w:eastAsia="Trebuchet MS" w:hAnsi="Trebuchet MS" w:cs="Trebuchet MS"/>
        </w:rPr>
        <w:t>/</w:t>
      </w:r>
      <w:proofErr w:type="spellStart"/>
      <w:r>
        <w:rPr>
          <w:rFonts w:ascii="Trebuchet MS" w:eastAsia="Trebuchet MS" w:hAnsi="Trebuchet MS" w:cs="Trebuchet MS"/>
        </w:rPr>
        <w:t>Columnstore</w:t>
      </w:r>
      <w:proofErr w:type="spellEnd"/>
      <w:r w:rsidR="006C73BA">
        <w:rPr>
          <w:rFonts w:ascii="Trebuchet MS" w:eastAsia="Trebuchet MS" w:hAnsi="Trebuchet MS" w:cs="Trebuchet MS"/>
          <w:spacing w:val="1"/>
        </w:rPr>
        <w:t>/</w:t>
      </w:r>
      <w:proofErr w:type="spellStart"/>
      <w:r w:rsidR="006C73BA">
        <w:rPr>
          <w:rFonts w:ascii="Trebuchet MS" w:eastAsia="Trebuchet MS" w:hAnsi="Trebuchet MS" w:cs="Trebuchet MS"/>
        </w:rPr>
        <w:t>my</w:t>
      </w:r>
      <w:r w:rsidR="006C73BA">
        <w:rPr>
          <w:rFonts w:ascii="Trebuchet MS" w:eastAsia="Trebuchet MS" w:hAnsi="Trebuchet MS" w:cs="Trebuchet MS"/>
          <w:spacing w:val="1"/>
        </w:rPr>
        <w:t>s</w:t>
      </w:r>
      <w:r w:rsidR="006C73BA">
        <w:rPr>
          <w:rFonts w:ascii="Trebuchet MS" w:eastAsia="Trebuchet MS" w:hAnsi="Trebuchet MS" w:cs="Trebuchet MS"/>
        </w:rPr>
        <w:t>ql</w:t>
      </w:r>
      <w:proofErr w:type="spellEnd"/>
      <w:r w:rsidR="006C73BA">
        <w:rPr>
          <w:rFonts w:ascii="Trebuchet MS" w:eastAsia="Trebuchet MS" w:hAnsi="Trebuchet MS" w:cs="Trebuchet MS"/>
        </w:rPr>
        <w:t>/bin</w:t>
      </w:r>
      <w:r w:rsidR="006C73BA">
        <w:rPr>
          <w:rFonts w:ascii="Trebuchet MS" w:eastAsia="Trebuchet MS" w:hAnsi="Trebuchet MS" w:cs="Trebuchet MS"/>
          <w:spacing w:val="1"/>
        </w:rPr>
        <w:t>/</w:t>
      </w:r>
      <w:proofErr w:type="spellStart"/>
      <w:r w:rsidR="006C73BA">
        <w:rPr>
          <w:rFonts w:ascii="Trebuchet MS" w:eastAsia="Trebuchet MS" w:hAnsi="Trebuchet MS" w:cs="Trebuchet MS"/>
        </w:rPr>
        <w:t>mysql</w:t>
      </w:r>
      <w:proofErr w:type="spellEnd"/>
    </w:p>
    <w:p w:rsidR="006C73BA" w:rsidRDefault="006C73BA" w:rsidP="00F550EB">
      <w:pPr>
        <w:spacing w:before="7"/>
        <w:ind w:left="3702"/>
        <w:rPr>
          <w:rFonts w:ascii="Trebuchet MS" w:eastAsia="Trebuchet MS" w:hAnsi="Trebuchet MS" w:cs="Trebuchet MS"/>
        </w:rPr>
      </w:pPr>
      <w:r>
        <w:rPr>
          <w:rFonts w:ascii="Trebuchet MS" w:eastAsia="Trebuchet MS" w:hAnsi="Trebuchet MS" w:cs="Trebuchet MS"/>
        </w:rPr>
        <w:t>--defaults</w:t>
      </w:r>
      <w:r>
        <w:rPr>
          <w:rFonts w:ascii="Trebuchet MS" w:eastAsia="Trebuchet MS" w:hAnsi="Trebuchet MS" w:cs="Trebuchet MS"/>
          <w:spacing w:val="1"/>
        </w:rPr>
        <w:t>-</w:t>
      </w:r>
      <w:r>
        <w:rPr>
          <w:rFonts w:ascii="Trebuchet MS" w:eastAsia="Trebuchet MS" w:hAnsi="Trebuchet MS" w:cs="Trebuchet MS"/>
        </w:rPr>
        <w:t>file=</w:t>
      </w:r>
      <w:r w:rsidR="00025EC9">
        <w:rPr>
          <w:rFonts w:ascii="Trebuchet MS" w:eastAsia="Trebuchet MS" w:hAnsi="Trebuchet MS" w:cs="Trebuchet MS"/>
        </w:rPr>
        <w:t>/</w:t>
      </w:r>
      <w:proofErr w:type="spellStart"/>
      <w:r w:rsidR="00025EC9">
        <w:rPr>
          <w:rFonts w:ascii="Trebuchet MS" w:eastAsia="Trebuchet MS" w:hAnsi="Trebuchet MS" w:cs="Trebuchet MS"/>
        </w:rPr>
        <w:t>usr</w:t>
      </w:r>
      <w:proofErr w:type="spellEnd"/>
      <w:r w:rsidR="00025EC9">
        <w:rPr>
          <w:rFonts w:ascii="Trebuchet MS" w:eastAsia="Trebuchet MS" w:hAnsi="Trebuchet MS" w:cs="Trebuchet MS"/>
        </w:rPr>
        <w:t>/local/</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w:t>
      </w:r>
      <w:proofErr w:type="spellStart"/>
      <w:r w:rsidR="00025EC9">
        <w:rPr>
          <w:rFonts w:ascii="Trebuchet MS" w:eastAsia="Trebuchet MS" w:hAnsi="Trebuchet MS" w:cs="Trebuchet MS"/>
        </w:rPr>
        <w:t>Columnstore</w:t>
      </w:r>
      <w:proofErr w:type="spellEnd"/>
      <w:r>
        <w:rPr>
          <w:rFonts w:ascii="Trebuchet MS" w:eastAsia="Trebuchet MS" w:hAnsi="Trebuchet MS" w:cs="Trebuchet MS"/>
        </w:rPr>
        <w:t>/</w:t>
      </w:r>
      <w:proofErr w:type="spellStart"/>
      <w:r>
        <w:rPr>
          <w:rFonts w:ascii="Trebuchet MS" w:eastAsia="Trebuchet MS" w:hAnsi="Trebuchet MS" w:cs="Trebuchet MS"/>
          <w:spacing w:val="1"/>
        </w:rPr>
        <w:t>m</w:t>
      </w:r>
      <w:r>
        <w:rPr>
          <w:rFonts w:ascii="Trebuchet MS" w:eastAsia="Trebuchet MS" w:hAnsi="Trebuchet MS" w:cs="Trebuchet MS"/>
        </w:rPr>
        <w:t>ysql</w:t>
      </w:r>
      <w:proofErr w:type="spellEnd"/>
      <w:r>
        <w:rPr>
          <w:rFonts w:ascii="Trebuchet MS" w:eastAsia="Trebuchet MS" w:hAnsi="Trebuchet MS" w:cs="Trebuchet MS"/>
        </w:rPr>
        <w:t>/</w:t>
      </w:r>
      <w:proofErr w:type="spellStart"/>
      <w:r>
        <w:rPr>
          <w:rFonts w:ascii="Trebuchet MS" w:eastAsia="Trebuchet MS" w:hAnsi="Trebuchet MS" w:cs="Trebuchet MS"/>
          <w:spacing w:val="1"/>
        </w:rPr>
        <w:t>m</w:t>
      </w:r>
      <w:r>
        <w:rPr>
          <w:rFonts w:ascii="Trebuchet MS" w:eastAsia="Trebuchet MS" w:hAnsi="Trebuchet MS" w:cs="Trebuchet MS"/>
          <w:spacing w:val="-25"/>
        </w:rPr>
        <w:t>y</w:t>
      </w:r>
      <w:r>
        <w:rPr>
          <w:rFonts w:ascii="Trebuchet MS" w:eastAsia="Trebuchet MS" w:hAnsi="Trebuchet MS" w:cs="Trebuchet MS"/>
          <w:spacing w:val="1"/>
        </w:rPr>
        <w:t>.</w:t>
      </w:r>
      <w:r>
        <w:rPr>
          <w:rFonts w:ascii="Trebuchet MS" w:eastAsia="Trebuchet MS" w:hAnsi="Trebuchet MS" w:cs="Trebuchet MS"/>
        </w:rPr>
        <w:t>cnf</w:t>
      </w:r>
      <w:proofErr w:type="spellEnd"/>
    </w:p>
    <w:p w:rsidR="006C73BA" w:rsidRDefault="006C73BA" w:rsidP="00F550EB">
      <w:pPr>
        <w:spacing w:before="7"/>
        <w:ind w:left="3683" w:right="4154"/>
        <w:rPr>
          <w:rFonts w:ascii="Trebuchet MS" w:eastAsia="Trebuchet MS" w:hAnsi="Trebuchet MS" w:cs="Trebuchet MS"/>
        </w:rPr>
      </w:pPr>
      <w:r>
        <w:rPr>
          <w:rFonts w:ascii="Trebuchet MS" w:eastAsia="Trebuchet MS" w:hAnsi="Trebuchet MS" w:cs="Trebuchet MS"/>
          <w:spacing w:val="1"/>
        </w:rPr>
        <w:t>-</w:t>
      </w:r>
      <w:r>
        <w:rPr>
          <w:rFonts w:ascii="Trebuchet MS" w:eastAsia="Trebuchet MS" w:hAnsi="Trebuchet MS" w:cs="Trebuchet MS"/>
        </w:rPr>
        <w:t>u</w:t>
      </w:r>
      <w:r>
        <w:rPr>
          <w:rFonts w:ascii="Trebuchet MS" w:eastAsia="Trebuchet MS" w:hAnsi="Trebuchet MS" w:cs="Trebuchet MS"/>
          <w:spacing w:val="-2"/>
        </w:rPr>
        <w:t xml:space="preserve"> </w:t>
      </w:r>
      <w:r>
        <w:rPr>
          <w:rFonts w:ascii="Trebuchet MS" w:eastAsia="Trebuchet MS" w:hAnsi="Trebuchet MS" w:cs="Trebuchet MS"/>
          <w:w w:val="99"/>
        </w:rPr>
        <w:t>root</w:t>
      </w:r>
    </w:p>
    <w:p w:rsidR="006C73BA" w:rsidRDefault="006C73BA" w:rsidP="00F550EB">
      <w:pPr>
        <w:spacing w:before="8" w:line="240" w:lineRule="exact"/>
        <w:rPr>
          <w:sz w:val="24"/>
          <w:szCs w:val="24"/>
        </w:rPr>
      </w:pPr>
    </w:p>
    <w:p w:rsidR="006C73BA" w:rsidRDefault="00025EC9" w:rsidP="00F550EB">
      <w:pPr>
        <w:ind w:firstLine="720"/>
        <w:rPr>
          <w:rFonts w:ascii="Trebuchet MS" w:eastAsia="Trebuchet MS" w:hAnsi="Trebuchet MS" w:cs="Trebuchet MS"/>
        </w:rPr>
      </w:pPr>
      <w:proofErr w:type="spellStart"/>
      <w:r>
        <w:rPr>
          <w:rFonts w:ascii="Trebuchet MS" w:eastAsia="Trebuchet MS" w:hAnsi="Trebuchet MS" w:cs="Trebuchet MS"/>
          <w:spacing w:val="-1"/>
        </w:rPr>
        <w:lastRenderedPageBreak/>
        <w:t>mcsmysql</w:t>
      </w:r>
      <w:proofErr w:type="spellEnd"/>
      <w:r w:rsidR="006C73BA">
        <w:rPr>
          <w:rFonts w:ascii="Trebuchet MS" w:eastAsia="Trebuchet MS" w:hAnsi="Trebuchet MS" w:cs="Trebuchet MS"/>
        </w:rPr>
        <w:t xml:space="preserve">:                  </w:t>
      </w:r>
      <w:r w:rsidR="006C73BA">
        <w:rPr>
          <w:rFonts w:ascii="Trebuchet MS" w:eastAsia="Trebuchet MS" w:hAnsi="Trebuchet MS" w:cs="Trebuchet MS"/>
          <w:spacing w:val="20"/>
        </w:rPr>
        <w:t xml:space="preserve"> </w:t>
      </w:r>
      <w:r w:rsidR="006C73BA">
        <w:rPr>
          <w:rFonts w:ascii="Trebuchet MS" w:eastAsia="Trebuchet MS" w:hAnsi="Trebuchet MS" w:cs="Trebuchet MS"/>
        </w:rPr>
        <w:t>L</w:t>
      </w:r>
      <w:r w:rsidR="006C73BA">
        <w:rPr>
          <w:rFonts w:ascii="Trebuchet MS" w:eastAsia="Trebuchet MS" w:hAnsi="Trebuchet MS" w:cs="Trebuchet MS"/>
          <w:spacing w:val="1"/>
        </w:rPr>
        <w:t>a</w:t>
      </w:r>
      <w:r w:rsidR="006C73BA">
        <w:rPr>
          <w:rFonts w:ascii="Trebuchet MS" w:eastAsia="Trebuchet MS" w:hAnsi="Trebuchet MS" w:cs="Trebuchet MS"/>
        </w:rPr>
        <w:t>unches</w:t>
      </w:r>
      <w:r w:rsidR="006C73BA">
        <w:rPr>
          <w:rFonts w:ascii="Trebuchet MS" w:eastAsia="Trebuchet MS" w:hAnsi="Trebuchet MS" w:cs="Trebuchet MS"/>
          <w:spacing w:val="-10"/>
        </w:rPr>
        <w:t xml:space="preserve"> </w:t>
      </w:r>
      <w:r w:rsidR="006C73BA">
        <w:rPr>
          <w:rFonts w:ascii="Trebuchet MS" w:eastAsia="Trebuchet MS" w:hAnsi="Trebuchet MS" w:cs="Trebuchet MS"/>
        </w:rPr>
        <w:t>the</w:t>
      </w:r>
      <w:r w:rsidR="006C73BA">
        <w:rPr>
          <w:rFonts w:ascii="Trebuchet MS" w:eastAsia="Trebuchet MS" w:hAnsi="Trebuchet MS" w:cs="Trebuchet MS"/>
          <w:spacing w:val="-4"/>
        </w:rPr>
        <w:t xml:space="preserve"> </w:t>
      </w:r>
      <w:proofErr w:type="spellStart"/>
      <w:r>
        <w:rPr>
          <w:rFonts w:ascii="Trebuchet MS" w:eastAsia="Trebuchet MS" w:hAnsi="Trebuchet MS" w:cs="Trebuchet MS"/>
          <w:spacing w:val="-4"/>
        </w:rPr>
        <w:t>MariaDB</w:t>
      </w:r>
      <w:proofErr w:type="spellEnd"/>
      <w:r>
        <w:rPr>
          <w:rFonts w:ascii="Trebuchet MS" w:eastAsia="Trebuchet MS" w:hAnsi="Trebuchet MS" w:cs="Trebuchet MS"/>
          <w:spacing w:val="-4"/>
        </w:rPr>
        <w:t xml:space="preserve"> </w:t>
      </w:r>
      <w:proofErr w:type="spellStart"/>
      <w:r>
        <w:rPr>
          <w:rFonts w:ascii="Trebuchet MS" w:eastAsia="Trebuchet MS" w:hAnsi="Trebuchet MS" w:cs="Trebuchet MS"/>
          <w:spacing w:val="-4"/>
        </w:rPr>
        <w:t>ColumnStore</w:t>
      </w:r>
      <w:proofErr w:type="spellEnd"/>
      <w:r w:rsidR="006C73BA">
        <w:rPr>
          <w:rFonts w:ascii="Trebuchet MS" w:eastAsia="Trebuchet MS" w:hAnsi="Trebuchet MS" w:cs="Trebuchet MS"/>
          <w:spacing w:val="-8"/>
        </w:rPr>
        <w:t xml:space="preserve"> </w:t>
      </w:r>
      <w:r w:rsidR="006C73BA">
        <w:rPr>
          <w:rFonts w:ascii="Trebuchet MS" w:eastAsia="Trebuchet MS" w:hAnsi="Trebuchet MS" w:cs="Trebuchet MS"/>
        </w:rPr>
        <w:t>MyS</w:t>
      </w:r>
      <w:r w:rsidR="006C73BA">
        <w:rPr>
          <w:rFonts w:ascii="Trebuchet MS" w:eastAsia="Trebuchet MS" w:hAnsi="Trebuchet MS" w:cs="Trebuchet MS"/>
          <w:spacing w:val="1"/>
        </w:rPr>
        <w:t>Q</w:t>
      </w:r>
      <w:r w:rsidR="006C73BA">
        <w:rPr>
          <w:rFonts w:ascii="Trebuchet MS" w:eastAsia="Trebuchet MS" w:hAnsi="Trebuchet MS" w:cs="Trebuchet MS"/>
        </w:rPr>
        <w:t>L</w:t>
      </w:r>
      <w:r w:rsidR="006C73BA">
        <w:rPr>
          <w:rFonts w:ascii="Trebuchet MS" w:eastAsia="Trebuchet MS" w:hAnsi="Trebuchet MS" w:cs="Trebuchet MS"/>
          <w:spacing w:val="-8"/>
        </w:rPr>
        <w:t xml:space="preserve"> </w:t>
      </w:r>
      <w:r w:rsidR="006C73BA">
        <w:rPr>
          <w:rFonts w:ascii="Trebuchet MS" w:eastAsia="Trebuchet MS" w:hAnsi="Trebuchet MS" w:cs="Trebuchet MS"/>
          <w:spacing w:val="1"/>
        </w:rPr>
        <w:t>C</w:t>
      </w:r>
      <w:r w:rsidR="006C73BA">
        <w:rPr>
          <w:rFonts w:ascii="Trebuchet MS" w:eastAsia="Trebuchet MS" w:hAnsi="Trebuchet MS" w:cs="Trebuchet MS"/>
        </w:rPr>
        <w:t>on</w:t>
      </w:r>
      <w:r w:rsidR="006C73BA">
        <w:rPr>
          <w:rFonts w:ascii="Trebuchet MS" w:eastAsia="Trebuchet MS" w:hAnsi="Trebuchet MS" w:cs="Trebuchet MS"/>
          <w:spacing w:val="1"/>
        </w:rPr>
        <w:t>s</w:t>
      </w:r>
      <w:r w:rsidR="006C73BA">
        <w:rPr>
          <w:rFonts w:ascii="Trebuchet MS" w:eastAsia="Trebuchet MS" w:hAnsi="Trebuchet MS" w:cs="Trebuchet MS"/>
        </w:rPr>
        <w:t>ole</w:t>
      </w:r>
    </w:p>
    <w:p w:rsidR="00AB1500" w:rsidRDefault="00AB1500" w:rsidP="00F550EB">
      <w:pPr>
        <w:ind w:firstLine="720"/>
        <w:rPr>
          <w:rFonts w:ascii="Trebuchet MS" w:eastAsia="Trebuchet MS" w:hAnsi="Trebuchet MS" w:cs="Trebuchet MS"/>
        </w:rPr>
      </w:pPr>
    </w:p>
    <w:p w:rsidR="00AB1500" w:rsidRPr="004D6541" w:rsidRDefault="00AB1500" w:rsidP="00F550EB">
      <w:pPr>
        <w:pStyle w:val="idbdoc"/>
        <w:ind w:left="0"/>
        <w:rPr>
          <w:rFonts w:ascii="Courier New" w:hAnsi="Courier New" w:cs="Courier New"/>
          <w:sz w:val="20"/>
        </w:rPr>
      </w:pPr>
      <w:r>
        <w:rPr>
          <w:rFonts w:ascii="Courier New" w:hAnsi="Courier New" w:cs="Courier New"/>
          <w:sz w:val="20"/>
        </w:rPr>
        <w:tab/>
      </w:r>
      <w:r w:rsidR="00F848AC">
        <w:rPr>
          <w:rFonts w:ascii="Courier New" w:hAnsi="Courier New" w:cs="Courier New"/>
          <w:sz w:val="20"/>
        </w:rPr>
        <w:tab/>
      </w:r>
      <w:proofErr w:type="spellStart"/>
      <w:r w:rsidR="00F848AC">
        <w:rPr>
          <w:rFonts w:ascii="Courier New" w:hAnsi="Courier New" w:cs="Courier New"/>
          <w:sz w:val="20"/>
        </w:rPr>
        <w:t>mcsadmin</w:t>
      </w:r>
      <w:proofErr w:type="spellEnd"/>
      <w:r>
        <w:rPr>
          <w:rFonts w:ascii="Courier New" w:hAnsi="Courier New" w:cs="Courier New"/>
          <w:sz w:val="20"/>
        </w:rPr>
        <w:t xml:space="preserve"> </w:t>
      </w:r>
      <w:r>
        <w:rPr>
          <w:rFonts w:ascii="Courier New" w:hAnsi="Courier New" w:cs="Courier New"/>
          <w:sz w:val="20"/>
        </w:rPr>
        <w:tab/>
      </w:r>
      <w:r>
        <w:rPr>
          <w:rFonts w:ascii="Courier New" w:hAnsi="Courier New" w:cs="Courier New"/>
          <w:sz w:val="20"/>
        </w:rPr>
        <w:tab/>
        <w:t>=</w:t>
      </w:r>
      <w:r>
        <w:rPr>
          <w:rFonts w:ascii="Courier New" w:hAnsi="Courier New" w:cs="Courier New"/>
          <w:sz w:val="20"/>
        </w:rPr>
        <w:tab/>
      </w:r>
      <w:r w:rsidR="00025EC9">
        <w:rPr>
          <w:rFonts w:ascii="Courier New" w:hAnsi="Courier New" w:cs="Courier New"/>
          <w:sz w:val="20"/>
        </w:rPr>
        <w:t>/</w:t>
      </w:r>
      <w:proofErr w:type="spellStart"/>
      <w:r w:rsidR="00025EC9">
        <w:rPr>
          <w:rFonts w:ascii="Courier New" w:hAnsi="Courier New" w:cs="Courier New"/>
          <w:sz w:val="20"/>
        </w:rPr>
        <w:t>usr</w:t>
      </w:r>
      <w:proofErr w:type="spellEnd"/>
      <w:r w:rsidR="00025EC9">
        <w:rPr>
          <w:rFonts w:ascii="Courier New" w:hAnsi="Courier New" w:cs="Courier New"/>
          <w:sz w:val="20"/>
        </w:rPr>
        <w:t>/local/</w:t>
      </w:r>
      <w:proofErr w:type="spellStart"/>
      <w:r w:rsidR="00025EC9">
        <w:rPr>
          <w:rFonts w:ascii="Courier New" w:hAnsi="Courier New" w:cs="Courier New"/>
          <w:sz w:val="20"/>
        </w:rPr>
        <w:t>MariaDB</w:t>
      </w:r>
      <w:proofErr w:type="spellEnd"/>
      <w:r w:rsidR="00025EC9">
        <w:rPr>
          <w:rFonts w:ascii="Courier New" w:hAnsi="Courier New" w:cs="Courier New"/>
          <w:sz w:val="20"/>
        </w:rPr>
        <w:t>/</w:t>
      </w:r>
      <w:proofErr w:type="spellStart"/>
      <w:r w:rsidR="00025EC9">
        <w:rPr>
          <w:rFonts w:ascii="Courier New" w:hAnsi="Courier New" w:cs="Courier New"/>
          <w:sz w:val="20"/>
        </w:rPr>
        <w:t>Columnstore</w:t>
      </w:r>
      <w:proofErr w:type="spellEnd"/>
      <w:r w:rsidRPr="004D6541">
        <w:rPr>
          <w:rFonts w:ascii="Courier New" w:hAnsi="Courier New" w:cs="Courier New"/>
          <w:sz w:val="20"/>
        </w:rPr>
        <w:t>/bin/</w:t>
      </w:r>
      <w:proofErr w:type="spellStart"/>
      <w:r w:rsidR="00025EC9">
        <w:rPr>
          <w:rFonts w:ascii="Courier New" w:hAnsi="Courier New" w:cs="Courier New"/>
          <w:sz w:val="20"/>
        </w:rPr>
        <w:t>mcsadmin</w:t>
      </w:r>
      <w:proofErr w:type="spellEnd"/>
    </w:p>
    <w:p w:rsidR="006C73BA" w:rsidRDefault="006C73BA" w:rsidP="00F550EB">
      <w:pPr>
        <w:spacing w:line="200" w:lineRule="exact"/>
      </w:pPr>
    </w:p>
    <w:p w:rsidR="00AB1500" w:rsidRDefault="00AB1500" w:rsidP="00F550EB">
      <w:pPr>
        <w:ind w:left="720"/>
        <w:rPr>
          <w:rFonts w:ascii="Trebuchet MS" w:eastAsia="Trebuchet MS" w:hAnsi="Trebuchet MS" w:cs="Trebuchet MS"/>
        </w:rPr>
      </w:pPr>
      <w:r>
        <w:rPr>
          <w:rFonts w:ascii="Trebuchet MS" w:eastAsia="Trebuchet MS" w:hAnsi="Trebuchet MS" w:cs="Trebuchet MS"/>
          <w:spacing w:val="-1"/>
        </w:rPr>
        <w:t xml:space="preserve">      </w:t>
      </w:r>
      <w:proofErr w:type="spellStart"/>
      <w:r w:rsidR="00F848AC">
        <w:rPr>
          <w:rFonts w:ascii="Trebuchet MS" w:eastAsia="Trebuchet MS" w:hAnsi="Trebuchet MS" w:cs="Trebuchet MS"/>
          <w:spacing w:val="-1"/>
        </w:rPr>
        <w:t>mcsadmin</w:t>
      </w:r>
      <w:proofErr w:type="spellEnd"/>
      <w:r>
        <w:rPr>
          <w:rFonts w:ascii="Trebuchet MS" w:eastAsia="Trebuchet MS" w:hAnsi="Trebuchet MS" w:cs="Trebuchet MS"/>
        </w:rPr>
        <w:t xml:space="preserve">:                  </w:t>
      </w:r>
      <w:r>
        <w:rPr>
          <w:rFonts w:ascii="Trebuchet MS" w:eastAsia="Trebuchet MS" w:hAnsi="Trebuchet MS" w:cs="Trebuchet MS"/>
          <w:spacing w:val="20"/>
        </w:rPr>
        <w:t xml:space="preserve"> </w:t>
      </w:r>
      <w:r>
        <w:rPr>
          <w:rFonts w:ascii="Trebuchet MS" w:eastAsia="Trebuchet MS" w:hAnsi="Trebuchet MS" w:cs="Trebuchet MS"/>
        </w:rPr>
        <w:t>L</w:t>
      </w:r>
      <w:r>
        <w:rPr>
          <w:rFonts w:ascii="Trebuchet MS" w:eastAsia="Trebuchet MS" w:hAnsi="Trebuchet MS" w:cs="Trebuchet MS"/>
          <w:spacing w:val="1"/>
        </w:rPr>
        <w:t>a</w:t>
      </w:r>
      <w:r>
        <w:rPr>
          <w:rFonts w:ascii="Trebuchet MS" w:eastAsia="Trebuchet MS" w:hAnsi="Trebuchet MS" w:cs="Trebuchet MS"/>
        </w:rPr>
        <w:t>unches</w:t>
      </w:r>
      <w:r>
        <w:rPr>
          <w:rFonts w:ascii="Trebuchet MS" w:eastAsia="Trebuchet MS" w:hAnsi="Trebuchet MS" w:cs="Trebuchet MS"/>
          <w:spacing w:val="-10"/>
        </w:rPr>
        <w:t xml:space="preserve"> </w:t>
      </w:r>
      <w:r>
        <w:rPr>
          <w:rFonts w:ascii="Trebuchet MS" w:eastAsia="Trebuchet MS" w:hAnsi="Trebuchet MS" w:cs="Trebuchet MS"/>
        </w:rPr>
        <w:t>the</w:t>
      </w:r>
      <w:r>
        <w:rPr>
          <w:rFonts w:ascii="Trebuchet MS" w:eastAsia="Trebuchet MS" w:hAnsi="Trebuchet MS" w:cs="Trebuchet MS"/>
          <w:spacing w:val="-4"/>
        </w:rPr>
        <w:t xml:space="preserve"> </w:t>
      </w:r>
      <w:proofErr w:type="spellStart"/>
      <w:r w:rsidR="00025EC9">
        <w:rPr>
          <w:rFonts w:ascii="Trebuchet MS" w:eastAsia="Trebuchet MS" w:hAnsi="Trebuchet MS" w:cs="Trebuchet MS"/>
          <w:spacing w:val="-4"/>
        </w:rPr>
        <w:t>MariaDB</w:t>
      </w:r>
      <w:proofErr w:type="spellEnd"/>
      <w:r w:rsidR="00025EC9">
        <w:rPr>
          <w:rFonts w:ascii="Trebuchet MS" w:eastAsia="Trebuchet MS" w:hAnsi="Trebuchet MS" w:cs="Trebuchet MS"/>
          <w:spacing w:val="-4"/>
        </w:rPr>
        <w:t xml:space="preserve"> </w:t>
      </w:r>
      <w:proofErr w:type="spellStart"/>
      <w:r w:rsidR="00025EC9">
        <w:rPr>
          <w:rFonts w:ascii="Trebuchet MS" w:eastAsia="Trebuchet MS" w:hAnsi="Trebuchet MS" w:cs="Trebuchet MS"/>
          <w:spacing w:val="-4"/>
        </w:rPr>
        <w:t>ColumnStore</w:t>
      </w:r>
      <w:proofErr w:type="spellEnd"/>
      <w:r>
        <w:rPr>
          <w:rFonts w:ascii="Trebuchet MS" w:eastAsia="Trebuchet MS" w:hAnsi="Trebuchet MS" w:cs="Trebuchet MS"/>
          <w:spacing w:val="-8"/>
        </w:rPr>
        <w:t xml:space="preserve"> </w:t>
      </w:r>
      <w:r w:rsidR="00F848AC">
        <w:rPr>
          <w:rFonts w:ascii="Trebuchet MS" w:eastAsia="Trebuchet MS" w:hAnsi="Trebuchet MS" w:cs="Trebuchet MS"/>
        </w:rPr>
        <w:t>Admin</w:t>
      </w:r>
      <w:r>
        <w:rPr>
          <w:rFonts w:ascii="Trebuchet MS" w:eastAsia="Trebuchet MS" w:hAnsi="Trebuchet MS" w:cs="Trebuchet MS"/>
          <w:spacing w:val="-8"/>
        </w:rPr>
        <w:t xml:space="preserve"> </w:t>
      </w:r>
      <w:r>
        <w:rPr>
          <w:rFonts w:ascii="Trebuchet MS" w:eastAsia="Trebuchet MS" w:hAnsi="Trebuchet MS" w:cs="Trebuchet MS"/>
          <w:spacing w:val="1"/>
        </w:rPr>
        <w:t>C</w:t>
      </w:r>
      <w:r>
        <w:rPr>
          <w:rFonts w:ascii="Trebuchet MS" w:eastAsia="Trebuchet MS" w:hAnsi="Trebuchet MS" w:cs="Trebuchet MS"/>
        </w:rPr>
        <w:t>on</w:t>
      </w:r>
      <w:r>
        <w:rPr>
          <w:rFonts w:ascii="Trebuchet MS" w:eastAsia="Trebuchet MS" w:hAnsi="Trebuchet MS" w:cs="Trebuchet MS"/>
          <w:spacing w:val="1"/>
        </w:rPr>
        <w:t>s</w:t>
      </w:r>
      <w:r>
        <w:rPr>
          <w:rFonts w:ascii="Trebuchet MS" w:eastAsia="Trebuchet MS" w:hAnsi="Trebuchet MS" w:cs="Trebuchet MS"/>
        </w:rPr>
        <w:t>ole</w:t>
      </w:r>
    </w:p>
    <w:p w:rsidR="00AB1500" w:rsidRDefault="00AB1500" w:rsidP="00F550EB">
      <w:pPr>
        <w:spacing w:line="200" w:lineRule="exact"/>
      </w:pPr>
    </w:p>
    <w:p w:rsidR="00AB1500" w:rsidRDefault="00AB1500" w:rsidP="00F550EB">
      <w:pPr>
        <w:spacing w:line="200" w:lineRule="exact"/>
      </w:pPr>
      <w:r>
        <w:tab/>
      </w:r>
      <w:r>
        <w:tab/>
      </w:r>
      <w:r>
        <w:tab/>
      </w:r>
    </w:p>
    <w:p w:rsidR="006C73BA" w:rsidRDefault="006C73BA" w:rsidP="006C73BA">
      <w:pPr>
        <w:spacing w:line="220" w:lineRule="exact"/>
        <w:ind w:right="5221"/>
        <w:rPr>
          <w:rFonts w:ascii="Trebuchet MS" w:eastAsia="Trebuchet MS" w:hAnsi="Trebuchet MS" w:cs="Trebuchet MS"/>
        </w:rPr>
      </w:pPr>
    </w:p>
    <w:p w:rsidR="003C4C23" w:rsidRDefault="003C4C23">
      <w:pPr>
        <w:spacing w:before="7" w:line="180" w:lineRule="exact"/>
        <w:rPr>
          <w:sz w:val="19"/>
          <w:szCs w:val="19"/>
        </w:rPr>
      </w:pPr>
    </w:p>
    <w:p w:rsidR="003C4C23" w:rsidRDefault="003C4C23">
      <w:pPr>
        <w:spacing w:line="200" w:lineRule="exact"/>
      </w:pPr>
    </w:p>
    <w:p w:rsidR="003C4C23" w:rsidRDefault="003C4C23">
      <w:pPr>
        <w:spacing w:line="200" w:lineRule="exact"/>
      </w:pPr>
    </w:p>
    <w:p w:rsidR="003C4C23" w:rsidRDefault="00025EC9" w:rsidP="00B3355C">
      <w:pPr>
        <w:spacing w:line="360" w:lineRule="exact"/>
        <w:ind w:left="720" w:firstLine="720"/>
        <w:jc w:val="both"/>
        <w:rPr>
          <w:rFonts w:ascii="Arial Black" w:eastAsia="Arial Black" w:hAnsi="Arial Black" w:cs="Arial Black"/>
          <w:sz w:val="28"/>
          <w:szCs w:val="28"/>
        </w:rPr>
      </w:pPr>
      <w:r>
        <w:pict>
          <v:group id="_x0000_s1047" style="position:absolute;left:0;text-align:left;margin-left:2in;margin-top:19.65pt;width:414pt;height:0;z-index:-251657216;mso-position-horizontal-relative:page" coordorigin="2880,393" coordsize="8280,0">
            <v:shape id="_x0000_s1048" style="position:absolute;left:2880;top:393;width:8280;height:0" coordorigin="2880,393" coordsize="8280,0" path="m2880,393r8280,e" filled="f" strokeweight="1.12pt">
              <v:path arrowok="t"/>
            </v:shape>
            <w10:wrap anchorx="page"/>
          </v:group>
        </w:pict>
      </w:r>
      <w:proofErr w:type="spellStart"/>
      <w:r>
        <w:rPr>
          <w:rFonts w:ascii="Arial Black" w:eastAsia="Arial Black" w:hAnsi="Arial Black" w:cs="Arial Black"/>
          <w:b/>
          <w:color w:val="00529B"/>
          <w:position w:val="1"/>
          <w:sz w:val="28"/>
          <w:szCs w:val="28"/>
        </w:rPr>
        <w:t>mcsadmin</w:t>
      </w:r>
      <w:proofErr w:type="spellEnd"/>
    </w:p>
    <w:p w:rsidR="003C4C23" w:rsidRDefault="003C4C23" w:rsidP="00B3355C">
      <w:pPr>
        <w:spacing w:before="13" w:line="260" w:lineRule="exact"/>
        <w:jc w:val="both"/>
        <w:rPr>
          <w:sz w:val="26"/>
          <w:szCs w:val="26"/>
        </w:rPr>
      </w:pPr>
    </w:p>
    <w:p w:rsidR="003C4C23" w:rsidRDefault="00173844" w:rsidP="00B3355C">
      <w:pPr>
        <w:spacing w:before="9" w:line="180" w:lineRule="exact"/>
        <w:jc w:val="both"/>
        <w:rPr>
          <w:sz w:val="19"/>
          <w:szCs w:val="19"/>
        </w:rPr>
      </w:pPr>
      <w:r>
        <w:rPr>
          <w:rFonts w:ascii="Trebuchet MS" w:eastAsia="Trebuchet MS" w:hAnsi="Trebuchet MS" w:cs="Trebuchet MS"/>
          <w:spacing w:val="-24"/>
        </w:rPr>
        <w:tab/>
      </w:r>
      <w:r>
        <w:rPr>
          <w:rFonts w:ascii="Trebuchet MS" w:eastAsia="Trebuchet MS" w:hAnsi="Trebuchet MS" w:cs="Trebuchet MS"/>
          <w:spacing w:val="-24"/>
        </w:rPr>
        <w:tab/>
      </w:r>
      <w:r>
        <w:rPr>
          <w:rFonts w:ascii="Trebuchet MS" w:eastAsia="Trebuchet MS" w:hAnsi="Trebuchet MS" w:cs="Trebuchet MS"/>
          <w:spacing w:val="-24"/>
        </w:rPr>
        <w:tab/>
      </w:r>
      <w:r w:rsidR="00812B1B">
        <w:rPr>
          <w:rFonts w:ascii="Trebuchet MS" w:eastAsia="Trebuchet MS" w:hAnsi="Trebuchet MS" w:cs="Trebuchet MS"/>
          <w:spacing w:val="-24"/>
        </w:rPr>
        <w:tab/>
      </w:r>
      <w:r w:rsidR="00812B1B">
        <w:rPr>
          <w:rFonts w:ascii="Trebuchet MS" w:eastAsia="Trebuchet MS" w:hAnsi="Trebuchet MS" w:cs="Trebuchet MS"/>
          <w:spacing w:val="-24"/>
        </w:rPr>
        <w:tab/>
      </w:r>
      <w:r w:rsidR="00812B1B">
        <w:rPr>
          <w:rFonts w:ascii="Trebuchet MS" w:eastAsia="Trebuchet MS" w:hAnsi="Trebuchet MS" w:cs="Trebuchet MS"/>
          <w:spacing w:val="-24"/>
        </w:rPr>
        <w:tab/>
      </w:r>
      <w:r w:rsidR="00812B1B">
        <w:rPr>
          <w:rFonts w:ascii="Trebuchet MS" w:eastAsia="Trebuchet MS" w:hAnsi="Trebuchet MS" w:cs="Trebuchet MS"/>
          <w:spacing w:val="-24"/>
        </w:rPr>
        <w:tab/>
      </w:r>
      <w:r w:rsidR="00812B1B">
        <w:rPr>
          <w:rFonts w:ascii="Trebuchet MS" w:eastAsia="Trebuchet MS" w:hAnsi="Trebuchet MS" w:cs="Trebuchet MS"/>
          <w:spacing w:val="-24"/>
        </w:rPr>
        <w:tab/>
      </w:r>
    </w:p>
    <w:p w:rsidR="00B93A19" w:rsidRDefault="00B93A19" w:rsidP="00B3355C">
      <w:pPr>
        <w:ind w:left="1440"/>
        <w:jc w:val="both"/>
        <w:rPr>
          <w:rFonts w:ascii="Calibri" w:hAnsi="Calibri"/>
          <w:sz w:val="22"/>
          <w:szCs w:val="22"/>
          <w:lang w:eastAsia="x-none"/>
        </w:rPr>
      </w:pPr>
      <w:proofErr w:type="gramStart"/>
      <w:r w:rsidRPr="00B127BE">
        <w:rPr>
          <w:rFonts w:ascii="Calibri" w:hAnsi="Calibri"/>
          <w:sz w:val="22"/>
          <w:szCs w:val="22"/>
          <w:lang w:eastAsia="x-none"/>
        </w:rPr>
        <w:t xml:space="preserve">The </w:t>
      </w:r>
      <w:r>
        <w:rPr>
          <w:rFonts w:ascii="Calibri" w:hAnsi="Calibri"/>
          <w:sz w:val="22"/>
          <w:szCs w:val="22"/>
          <w:lang w:eastAsia="x-none"/>
        </w:rPr>
        <w:t xml:space="preserve"> </w:t>
      </w:r>
      <w:proofErr w:type="spellStart"/>
      <w:r w:rsidR="00025EC9">
        <w:rPr>
          <w:rFonts w:ascii="Calibri" w:hAnsi="Calibri"/>
          <w:sz w:val="22"/>
          <w:szCs w:val="22"/>
          <w:lang w:eastAsia="x-none"/>
        </w:rPr>
        <w:t>MariaDB</w:t>
      </w:r>
      <w:proofErr w:type="spellEnd"/>
      <w:proofErr w:type="gramEnd"/>
      <w:r w:rsidR="00025EC9">
        <w:rPr>
          <w:rFonts w:ascii="Calibri" w:hAnsi="Calibri"/>
          <w:sz w:val="22"/>
          <w:szCs w:val="22"/>
          <w:lang w:eastAsia="x-none"/>
        </w:rPr>
        <w:t xml:space="preserve"> </w:t>
      </w:r>
      <w:proofErr w:type="spellStart"/>
      <w:r w:rsidR="00025EC9">
        <w:rPr>
          <w:rFonts w:ascii="Calibri" w:hAnsi="Calibri"/>
          <w:sz w:val="22"/>
          <w:szCs w:val="22"/>
          <w:lang w:eastAsia="x-none"/>
        </w:rPr>
        <w:t>ColumnStore</w:t>
      </w:r>
      <w:proofErr w:type="spellEnd"/>
      <w:r>
        <w:rPr>
          <w:rFonts w:ascii="Calibri" w:hAnsi="Calibri"/>
          <w:sz w:val="22"/>
          <w:szCs w:val="22"/>
          <w:lang w:eastAsia="x-none"/>
        </w:rPr>
        <w:t xml:space="preserve"> Management</w:t>
      </w:r>
      <w:r w:rsidRPr="00B127BE">
        <w:rPr>
          <w:rFonts w:ascii="Calibri" w:hAnsi="Calibri"/>
          <w:sz w:val="22"/>
          <w:szCs w:val="22"/>
          <w:lang w:eastAsia="x-none"/>
        </w:rPr>
        <w:t xml:space="preserve"> Console allows you to configure, monitor, and manage the </w:t>
      </w:r>
      <w:proofErr w:type="spellStart"/>
      <w:r w:rsidR="00025EC9">
        <w:rPr>
          <w:rFonts w:ascii="Calibri" w:hAnsi="Calibri"/>
          <w:sz w:val="22"/>
          <w:szCs w:val="22"/>
          <w:lang w:eastAsia="x-none"/>
        </w:rPr>
        <w:t>MariaDB</w:t>
      </w:r>
      <w:proofErr w:type="spellEnd"/>
      <w:r w:rsidR="00025EC9">
        <w:rPr>
          <w:rFonts w:ascii="Calibri" w:hAnsi="Calibri"/>
          <w:sz w:val="22"/>
          <w:szCs w:val="22"/>
          <w:lang w:eastAsia="x-none"/>
        </w:rPr>
        <w:t xml:space="preserve"> </w:t>
      </w:r>
      <w:proofErr w:type="spellStart"/>
      <w:r w:rsidR="00025EC9">
        <w:rPr>
          <w:rFonts w:ascii="Calibri" w:hAnsi="Calibri"/>
          <w:sz w:val="22"/>
          <w:szCs w:val="22"/>
          <w:lang w:eastAsia="x-none"/>
        </w:rPr>
        <w:t>ColumnStore</w:t>
      </w:r>
      <w:proofErr w:type="spellEnd"/>
      <w:r w:rsidRPr="00B127BE">
        <w:rPr>
          <w:rFonts w:ascii="Calibri" w:hAnsi="Calibri"/>
          <w:sz w:val="22"/>
          <w:szCs w:val="22"/>
          <w:lang w:eastAsia="x-none"/>
        </w:rPr>
        <w:t xml:space="preserve"> system and servers. For more detailed information, see the </w:t>
      </w:r>
      <w:r>
        <w:rPr>
          <w:rFonts w:ascii="Calibri" w:hAnsi="Calibri"/>
          <w:sz w:val="22"/>
          <w:szCs w:val="22"/>
          <w:lang w:eastAsia="x-none"/>
        </w:rPr>
        <w:t>Admin Guide.</w:t>
      </w:r>
    </w:p>
    <w:p w:rsidR="00B93A19" w:rsidRDefault="00B93A19" w:rsidP="00B3355C">
      <w:pPr>
        <w:ind w:left="1440"/>
        <w:jc w:val="both"/>
        <w:rPr>
          <w:rFonts w:ascii="Calibri" w:hAnsi="Calibri"/>
          <w:sz w:val="22"/>
          <w:szCs w:val="22"/>
          <w:lang w:eastAsia="x-none"/>
        </w:rPr>
      </w:pPr>
      <w:r>
        <w:rPr>
          <w:rFonts w:ascii="Calibri" w:hAnsi="Calibri"/>
          <w:sz w:val="22"/>
          <w:szCs w:val="22"/>
          <w:lang w:eastAsia="x-none"/>
        </w:rPr>
        <w:t>Usage examples, these 2 examples will provide a full command list</w:t>
      </w:r>
    </w:p>
    <w:p w:rsidR="00B93A19" w:rsidRDefault="00B93A19" w:rsidP="00B3355C">
      <w:pPr>
        <w:ind w:left="1440"/>
        <w:jc w:val="both"/>
        <w:rPr>
          <w:rFonts w:ascii="Calibri" w:hAnsi="Calibri"/>
          <w:sz w:val="22"/>
          <w:szCs w:val="22"/>
          <w:lang w:eastAsia="x-none"/>
        </w:rPr>
      </w:pPr>
    </w:p>
    <w:p w:rsidR="00B93A19" w:rsidRDefault="00B93A19" w:rsidP="00B3355C">
      <w:pPr>
        <w:ind w:left="1440" w:firstLine="720"/>
        <w:jc w:val="both"/>
        <w:rPr>
          <w:rFonts w:ascii="Calibri" w:hAnsi="Calibri"/>
          <w:sz w:val="22"/>
          <w:szCs w:val="22"/>
          <w:lang w:eastAsia="x-none"/>
        </w:rPr>
      </w:pPr>
      <w:r>
        <w:rPr>
          <w:rFonts w:ascii="Calibri" w:hAnsi="Calibri"/>
          <w:sz w:val="22"/>
          <w:szCs w:val="22"/>
          <w:lang w:eastAsia="x-none"/>
        </w:rPr>
        <w:t xml:space="preserve"># </w:t>
      </w:r>
      <w:proofErr w:type="spellStart"/>
      <w:r w:rsidR="00F848AC">
        <w:rPr>
          <w:rFonts w:ascii="Calibri" w:hAnsi="Calibri"/>
          <w:sz w:val="22"/>
          <w:szCs w:val="22"/>
          <w:lang w:eastAsia="x-none"/>
        </w:rPr>
        <w:t>mcsadmin</w:t>
      </w:r>
      <w:proofErr w:type="spellEnd"/>
      <w:r w:rsidR="00F848AC">
        <w:rPr>
          <w:rFonts w:ascii="Calibri" w:hAnsi="Calibri"/>
          <w:sz w:val="22"/>
          <w:szCs w:val="22"/>
          <w:lang w:eastAsia="x-none"/>
        </w:rPr>
        <w:t xml:space="preserve"> </w:t>
      </w:r>
      <w:r>
        <w:rPr>
          <w:rFonts w:ascii="Calibri" w:hAnsi="Calibri"/>
          <w:sz w:val="22"/>
          <w:szCs w:val="22"/>
          <w:lang w:eastAsia="x-none"/>
        </w:rPr>
        <w:t>help</w:t>
      </w:r>
    </w:p>
    <w:p w:rsidR="00B93A19" w:rsidRDefault="00B93A19" w:rsidP="00B3355C">
      <w:pPr>
        <w:ind w:left="1440"/>
        <w:jc w:val="both"/>
        <w:rPr>
          <w:rFonts w:ascii="Calibri" w:hAnsi="Calibri"/>
          <w:sz w:val="22"/>
          <w:szCs w:val="22"/>
          <w:lang w:eastAsia="x-none"/>
        </w:rPr>
      </w:pPr>
    </w:p>
    <w:p w:rsidR="00B93A19" w:rsidRDefault="00B93A19" w:rsidP="00B3355C">
      <w:pPr>
        <w:ind w:left="1440" w:firstLine="720"/>
        <w:jc w:val="both"/>
        <w:rPr>
          <w:rFonts w:ascii="Calibri" w:hAnsi="Calibri"/>
          <w:sz w:val="22"/>
          <w:szCs w:val="22"/>
          <w:lang w:eastAsia="x-none"/>
        </w:rPr>
      </w:pPr>
      <w:r>
        <w:rPr>
          <w:rFonts w:ascii="Calibri" w:hAnsi="Calibri"/>
          <w:sz w:val="22"/>
          <w:szCs w:val="22"/>
          <w:lang w:eastAsia="x-none"/>
        </w:rPr>
        <w:t>Or</w:t>
      </w:r>
    </w:p>
    <w:p w:rsidR="00B93A19" w:rsidRDefault="00B93A19" w:rsidP="00B3355C">
      <w:pPr>
        <w:ind w:left="1440"/>
        <w:jc w:val="both"/>
        <w:rPr>
          <w:rFonts w:ascii="Calibri" w:hAnsi="Calibri"/>
          <w:sz w:val="22"/>
          <w:szCs w:val="22"/>
          <w:lang w:eastAsia="x-none"/>
        </w:rPr>
      </w:pPr>
    </w:p>
    <w:p w:rsidR="00B93A19" w:rsidRDefault="00B93A19" w:rsidP="00B3355C">
      <w:pPr>
        <w:ind w:left="1440"/>
        <w:jc w:val="both"/>
        <w:rPr>
          <w:rFonts w:ascii="Calibri" w:hAnsi="Calibri"/>
          <w:sz w:val="22"/>
          <w:szCs w:val="22"/>
          <w:lang w:eastAsia="x-none"/>
        </w:rPr>
      </w:pPr>
      <w:r>
        <w:rPr>
          <w:rFonts w:ascii="Calibri" w:hAnsi="Calibri"/>
          <w:sz w:val="22"/>
          <w:szCs w:val="22"/>
          <w:lang w:eastAsia="x-none"/>
        </w:rPr>
        <w:tab/>
        <w:t># cc</w:t>
      </w:r>
    </w:p>
    <w:p w:rsidR="00B93A19" w:rsidRDefault="00B93A19" w:rsidP="00B3355C">
      <w:pPr>
        <w:ind w:left="1440"/>
        <w:jc w:val="both"/>
        <w:rPr>
          <w:rFonts w:ascii="Calibri" w:hAnsi="Calibri"/>
          <w:sz w:val="22"/>
          <w:szCs w:val="22"/>
          <w:lang w:eastAsia="x-none"/>
        </w:rPr>
      </w:pPr>
      <w:r>
        <w:rPr>
          <w:rFonts w:ascii="Calibri" w:hAnsi="Calibri"/>
          <w:sz w:val="22"/>
          <w:szCs w:val="22"/>
          <w:lang w:eastAsia="x-none"/>
        </w:rPr>
        <w:tab/>
      </w:r>
      <w:proofErr w:type="spellStart"/>
      <w:r w:rsidR="003358F2">
        <w:rPr>
          <w:rFonts w:ascii="Calibri" w:hAnsi="Calibri"/>
          <w:sz w:val="22"/>
          <w:szCs w:val="22"/>
          <w:lang w:eastAsia="x-none"/>
        </w:rPr>
        <w:t>mscadmin</w:t>
      </w:r>
      <w:proofErr w:type="spellEnd"/>
      <w:r>
        <w:rPr>
          <w:rFonts w:ascii="Calibri" w:hAnsi="Calibri"/>
          <w:sz w:val="22"/>
          <w:szCs w:val="22"/>
          <w:lang w:eastAsia="x-none"/>
        </w:rPr>
        <w:t>&gt; help</w:t>
      </w:r>
    </w:p>
    <w:p w:rsidR="00B93A19" w:rsidRDefault="00B93A19" w:rsidP="00B3355C">
      <w:pPr>
        <w:ind w:left="1440"/>
        <w:jc w:val="both"/>
        <w:rPr>
          <w:rFonts w:ascii="Calibri" w:hAnsi="Calibri"/>
          <w:sz w:val="22"/>
          <w:szCs w:val="22"/>
          <w:lang w:eastAsia="x-none"/>
        </w:rPr>
      </w:pPr>
    </w:p>
    <w:p w:rsidR="00B93A19" w:rsidRDefault="00B93A19" w:rsidP="00B3355C">
      <w:pPr>
        <w:ind w:left="1440"/>
        <w:jc w:val="both"/>
        <w:rPr>
          <w:rFonts w:ascii="Calibri" w:hAnsi="Calibri"/>
          <w:sz w:val="22"/>
          <w:szCs w:val="22"/>
          <w:lang w:eastAsia="x-none"/>
        </w:rPr>
      </w:pPr>
      <w:r>
        <w:rPr>
          <w:rFonts w:ascii="Calibri" w:hAnsi="Calibri"/>
          <w:sz w:val="22"/>
          <w:szCs w:val="22"/>
          <w:lang w:eastAsia="x-none"/>
        </w:rPr>
        <w:t>To get a verbose help on a specific command, enter:</w:t>
      </w:r>
    </w:p>
    <w:p w:rsidR="00B93A19" w:rsidRDefault="00B93A19" w:rsidP="00B3355C">
      <w:pPr>
        <w:ind w:left="1440"/>
        <w:jc w:val="both"/>
        <w:rPr>
          <w:rFonts w:ascii="Calibri" w:hAnsi="Calibri"/>
          <w:sz w:val="22"/>
          <w:szCs w:val="22"/>
          <w:lang w:eastAsia="x-none"/>
        </w:rPr>
      </w:pPr>
    </w:p>
    <w:p w:rsidR="00B93A19" w:rsidRDefault="00B93A19" w:rsidP="00B3355C">
      <w:pPr>
        <w:ind w:left="1440"/>
        <w:jc w:val="both"/>
        <w:rPr>
          <w:rFonts w:ascii="Calibri" w:hAnsi="Calibri"/>
          <w:sz w:val="22"/>
          <w:szCs w:val="22"/>
          <w:lang w:eastAsia="x-none"/>
        </w:rPr>
      </w:pPr>
      <w:r>
        <w:rPr>
          <w:rFonts w:ascii="Calibri" w:hAnsi="Calibri"/>
          <w:sz w:val="22"/>
          <w:szCs w:val="22"/>
          <w:lang w:eastAsia="x-none"/>
        </w:rPr>
        <w:tab/>
        <w:t xml:space="preserve"># </w:t>
      </w:r>
      <w:proofErr w:type="spellStart"/>
      <w:r w:rsidR="00F848AC">
        <w:rPr>
          <w:rFonts w:ascii="Calibri" w:hAnsi="Calibri"/>
          <w:sz w:val="22"/>
          <w:szCs w:val="22"/>
          <w:lang w:eastAsia="x-none"/>
        </w:rPr>
        <w:t>mcsadmin</w:t>
      </w:r>
      <w:proofErr w:type="spellEnd"/>
      <w:r w:rsidR="00F848AC">
        <w:rPr>
          <w:rFonts w:ascii="Calibri" w:hAnsi="Calibri"/>
          <w:sz w:val="22"/>
          <w:szCs w:val="22"/>
          <w:lang w:eastAsia="x-none"/>
        </w:rPr>
        <w:t xml:space="preserve"> </w:t>
      </w:r>
      <w:r>
        <w:rPr>
          <w:rFonts w:ascii="Calibri" w:hAnsi="Calibri"/>
          <w:sz w:val="22"/>
          <w:szCs w:val="22"/>
          <w:lang w:eastAsia="x-none"/>
        </w:rPr>
        <w:t xml:space="preserve">help </w:t>
      </w:r>
      <w:proofErr w:type="spellStart"/>
      <w:r>
        <w:rPr>
          <w:rFonts w:ascii="Calibri" w:hAnsi="Calibri"/>
          <w:sz w:val="22"/>
          <w:szCs w:val="22"/>
          <w:lang w:eastAsia="x-none"/>
        </w:rPr>
        <w:t>getsysteminfo</w:t>
      </w:r>
      <w:proofErr w:type="spellEnd"/>
    </w:p>
    <w:p w:rsidR="008C1AE8" w:rsidRDefault="008C1AE8" w:rsidP="00B3355C">
      <w:pPr>
        <w:ind w:left="1440"/>
        <w:jc w:val="both"/>
        <w:rPr>
          <w:rFonts w:ascii="Calibri" w:hAnsi="Calibri"/>
          <w:sz w:val="22"/>
          <w:szCs w:val="22"/>
          <w:lang w:eastAsia="x-none"/>
        </w:rPr>
      </w:pPr>
    </w:p>
    <w:p w:rsidR="008C1AE8" w:rsidRDefault="008C1AE8" w:rsidP="008C1AE8">
      <w:pPr>
        <w:ind w:left="1440"/>
        <w:jc w:val="both"/>
        <w:rPr>
          <w:rFonts w:ascii="Calibri" w:hAnsi="Calibri"/>
          <w:sz w:val="22"/>
          <w:szCs w:val="22"/>
          <w:lang w:eastAsia="x-none"/>
        </w:rPr>
      </w:pPr>
      <w:r>
        <w:rPr>
          <w:rFonts w:ascii="Calibri" w:hAnsi="Calibri"/>
          <w:sz w:val="22"/>
          <w:szCs w:val="22"/>
          <w:lang w:eastAsia="x-none"/>
        </w:rPr>
        <w:t>NOTE: You can also short-cut commands, both of these do the same command:</w:t>
      </w:r>
    </w:p>
    <w:p w:rsidR="008C1AE8" w:rsidRDefault="008C1AE8" w:rsidP="008C1AE8">
      <w:pPr>
        <w:ind w:left="1440"/>
        <w:jc w:val="both"/>
        <w:rPr>
          <w:rFonts w:ascii="Calibri" w:hAnsi="Calibri"/>
          <w:sz w:val="22"/>
          <w:szCs w:val="22"/>
          <w:lang w:eastAsia="x-none"/>
        </w:rPr>
      </w:pPr>
    </w:p>
    <w:p w:rsidR="008C1AE8" w:rsidRDefault="008C1AE8" w:rsidP="008C1AE8">
      <w:pPr>
        <w:ind w:left="1440"/>
        <w:jc w:val="both"/>
        <w:rPr>
          <w:rFonts w:ascii="Calibri" w:hAnsi="Calibri"/>
          <w:sz w:val="22"/>
          <w:szCs w:val="22"/>
          <w:lang w:eastAsia="x-none"/>
        </w:rPr>
      </w:pPr>
      <w:r>
        <w:rPr>
          <w:rFonts w:ascii="Calibri" w:hAnsi="Calibri"/>
          <w:sz w:val="22"/>
          <w:szCs w:val="22"/>
          <w:lang w:eastAsia="x-none"/>
        </w:rPr>
        <w:tab/>
        <w:t xml:space="preserve"># </w:t>
      </w:r>
      <w:proofErr w:type="spellStart"/>
      <w:r w:rsidR="00F848AC">
        <w:rPr>
          <w:rFonts w:ascii="Calibri" w:hAnsi="Calibri"/>
          <w:sz w:val="22"/>
          <w:szCs w:val="22"/>
          <w:lang w:eastAsia="x-none"/>
        </w:rPr>
        <w:t>mcsadmin</w:t>
      </w:r>
      <w:proofErr w:type="spellEnd"/>
      <w:r w:rsidR="00F848AC">
        <w:rPr>
          <w:rFonts w:ascii="Calibri" w:hAnsi="Calibri"/>
          <w:sz w:val="22"/>
          <w:szCs w:val="22"/>
          <w:lang w:eastAsia="x-none"/>
        </w:rPr>
        <w:t xml:space="preserve"> </w:t>
      </w:r>
      <w:proofErr w:type="spellStart"/>
      <w:r>
        <w:rPr>
          <w:rFonts w:ascii="Calibri" w:hAnsi="Calibri"/>
          <w:sz w:val="22"/>
          <w:szCs w:val="22"/>
          <w:lang w:eastAsia="x-none"/>
        </w:rPr>
        <w:t>getsysteminfo</w:t>
      </w:r>
      <w:proofErr w:type="spellEnd"/>
    </w:p>
    <w:p w:rsidR="008C1AE8" w:rsidRDefault="008C1AE8" w:rsidP="008C1AE8">
      <w:pPr>
        <w:ind w:left="1440"/>
        <w:jc w:val="both"/>
        <w:rPr>
          <w:rFonts w:ascii="Calibri" w:hAnsi="Calibri"/>
          <w:sz w:val="22"/>
          <w:szCs w:val="22"/>
          <w:lang w:eastAsia="x-none"/>
        </w:rPr>
      </w:pPr>
      <w:r>
        <w:rPr>
          <w:rFonts w:ascii="Calibri" w:hAnsi="Calibri"/>
          <w:sz w:val="22"/>
          <w:szCs w:val="22"/>
          <w:lang w:eastAsia="x-none"/>
        </w:rPr>
        <w:tab/>
        <w:t xml:space="preserve"># </w:t>
      </w:r>
      <w:proofErr w:type="spellStart"/>
      <w:r w:rsidR="00F848AC">
        <w:rPr>
          <w:rFonts w:ascii="Calibri" w:hAnsi="Calibri"/>
          <w:sz w:val="22"/>
          <w:szCs w:val="22"/>
          <w:lang w:eastAsia="x-none"/>
        </w:rPr>
        <w:t>mcsadmin</w:t>
      </w:r>
      <w:proofErr w:type="spellEnd"/>
      <w:r w:rsidR="00F848AC">
        <w:rPr>
          <w:rFonts w:ascii="Calibri" w:hAnsi="Calibri"/>
          <w:sz w:val="22"/>
          <w:szCs w:val="22"/>
          <w:lang w:eastAsia="x-none"/>
        </w:rPr>
        <w:t xml:space="preserve"> </w:t>
      </w:r>
      <w:proofErr w:type="spellStart"/>
      <w:r>
        <w:rPr>
          <w:rFonts w:ascii="Calibri" w:hAnsi="Calibri"/>
          <w:sz w:val="22"/>
          <w:szCs w:val="22"/>
          <w:lang w:eastAsia="x-none"/>
        </w:rPr>
        <w:t>getsystemi</w:t>
      </w:r>
      <w:proofErr w:type="spellEnd"/>
    </w:p>
    <w:p w:rsidR="00B93A19" w:rsidRDefault="00B93A19" w:rsidP="00B3355C">
      <w:pPr>
        <w:ind w:left="1440"/>
        <w:jc w:val="both"/>
        <w:rPr>
          <w:rFonts w:ascii="Calibri" w:hAnsi="Calibri"/>
          <w:sz w:val="22"/>
          <w:szCs w:val="22"/>
          <w:lang w:eastAsia="x-none"/>
        </w:rPr>
      </w:pPr>
    </w:p>
    <w:p w:rsidR="00B93A19" w:rsidRDefault="00B93A19" w:rsidP="00B3355C">
      <w:pPr>
        <w:pStyle w:val="ListParagraph"/>
        <w:numPr>
          <w:ilvl w:val="0"/>
          <w:numId w:val="5"/>
        </w:numPr>
        <w:ind w:left="1800"/>
        <w:jc w:val="both"/>
        <w:rPr>
          <w:rFonts w:ascii="Calibri" w:hAnsi="Calibri"/>
          <w:sz w:val="22"/>
          <w:szCs w:val="22"/>
          <w:lang w:eastAsia="x-none"/>
        </w:rPr>
      </w:pPr>
      <w:r>
        <w:rPr>
          <w:rFonts w:ascii="Calibri" w:hAnsi="Calibri"/>
          <w:sz w:val="22"/>
          <w:szCs w:val="22"/>
          <w:lang w:eastAsia="x-none"/>
        </w:rPr>
        <w:t>Check system status</w:t>
      </w:r>
    </w:p>
    <w:p w:rsidR="00B93A19" w:rsidRDefault="00B93A19" w:rsidP="00B3355C">
      <w:pPr>
        <w:pStyle w:val="ListParagraph"/>
        <w:ind w:left="1800"/>
        <w:jc w:val="both"/>
        <w:rPr>
          <w:rFonts w:ascii="Calibri" w:hAnsi="Calibri"/>
          <w:sz w:val="22"/>
          <w:szCs w:val="22"/>
          <w:lang w:eastAsia="x-none"/>
        </w:rPr>
      </w:pPr>
    </w:p>
    <w:p w:rsidR="00B93A19" w:rsidRPr="004D6541" w:rsidRDefault="00B93A19" w:rsidP="00B3355C">
      <w:pPr>
        <w:pStyle w:val="idbdoc"/>
        <w:spacing w:line="240" w:lineRule="auto"/>
        <w:ind w:left="1800"/>
        <w:jc w:val="both"/>
        <w:rPr>
          <w:rFonts w:ascii="Courier New" w:hAnsi="Courier New" w:cs="Courier New"/>
          <w:sz w:val="20"/>
        </w:rPr>
      </w:pPr>
      <w:r w:rsidRPr="004D6541">
        <w:rPr>
          <w:rFonts w:ascii="Courier New" w:hAnsi="Courier New" w:cs="Courier New"/>
          <w:sz w:val="20"/>
        </w:rPr>
        <w:t xml:space="preserve"># </w:t>
      </w:r>
      <w:proofErr w:type="spellStart"/>
      <w:r w:rsidR="00F848AC">
        <w:rPr>
          <w:rFonts w:ascii="Courier New" w:hAnsi="Courier New" w:cs="Courier New"/>
          <w:sz w:val="20"/>
        </w:rPr>
        <w:t>mcsadmin</w:t>
      </w:r>
      <w:proofErr w:type="spellEnd"/>
      <w:r w:rsidR="00F848AC">
        <w:rPr>
          <w:rFonts w:ascii="Courier New" w:hAnsi="Courier New" w:cs="Courier New"/>
          <w:sz w:val="20"/>
        </w:rPr>
        <w:t xml:space="preserve"> </w:t>
      </w:r>
      <w:proofErr w:type="spellStart"/>
      <w:r w:rsidRPr="004D6541">
        <w:rPr>
          <w:rFonts w:ascii="Courier New" w:hAnsi="Courier New" w:cs="Courier New"/>
          <w:sz w:val="20"/>
        </w:rPr>
        <w:t>getsystemstatus</w:t>
      </w:r>
      <w:proofErr w:type="spellEnd"/>
    </w:p>
    <w:p w:rsidR="00B93A19" w:rsidRPr="00B93A19" w:rsidRDefault="00B93A19" w:rsidP="00B3355C">
      <w:pPr>
        <w:autoSpaceDE w:val="0"/>
        <w:autoSpaceDN w:val="0"/>
        <w:adjustRightInd w:val="0"/>
        <w:ind w:left="1800"/>
        <w:jc w:val="both"/>
        <w:rPr>
          <w:rFonts w:ascii="Courier New" w:hAnsi="Courier New" w:cs="Courier New"/>
          <w:color w:val="000000"/>
        </w:rPr>
      </w:pPr>
      <w:proofErr w:type="spellStart"/>
      <w:r w:rsidRPr="00B93A19">
        <w:rPr>
          <w:rFonts w:ascii="Courier New" w:hAnsi="Courier New" w:cs="Courier New"/>
          <w:color w:val="000000"/>
        </w:rPr>
        <w:t>getsystemstatus</w:t>
      </w:r>
      <w:proofErr w:type="spellEnd"/>
      <w:r w:rsidRPr="00B93A19">
        <w:rPr>
          <w:rFonts w:ascii="Courier New" w:hAnsi="Courier New" w:cs="Courier New"/>
          <w:color w:val="000000"/>
        </w:rPr>
        <w:t xml:space="preserve">   Tue Jan 12 08:07:02 2012</w:t>
      </w:r>
    </w:p>
    <w:p w:rsidR="00B93A19" w:rsidRPr="00B93A19" w:rsidRDefault="00B93A19" w:rsidP="00B3355C">
      <w:pPr>
        <w:autoSpaceDE w:val="0"/>
        <w:autoSpaceDN w:val="0"/>
        <w:adjustRightInd w:val="0"/>
        <w:ind w:left="1800"/>
        <w:jc w:val="both"/>
        <w:rPr>
          <w:rFonts w:ascii="Courier New" w:hAnsi="Courier New" w:cs="Courier New"/>
          <w:color w:val="000000"/>
        </w:rPr>
      </w:pPr>
      <w:r w:rsidRPr="00B93A19">
        <w:rPr>
          <w:rFonts w:ascii="Courier New" w:hAnsi="Courier New" w:cs="Courier New"/>
          <w:color w:val="000000"/>
        </w:rPr>
        <w:t xml:space="preserve">System </w:t>
      </w:r>
      <w:r w:rsidR="00F848AC">
        <w:rPr>
          <w:rFonts w:ascii="Courier New" w:hAnsi="Courier New" w:cs="Courier New"/>
          <w:color w:val="000000"/>
        </w:rPr>
        <w:t>mymcs1</w:t>
      </w:r>
    </w:p>
    <w:p w:rsidR="00B93A19" w:rsidRPr="00B93A19" w:rsidRDefault="00B93A19" w:rsidP="00B3355C">
      <w:pPr>
        <w:autoSpaceDE w:val="0"/>
        <w:autoSpaceDN w:val="0"/>
        <w:adjustRightInd w:val="0"/>
        <w:ind w:left="1800"/>
        <w:jc w:val="both"/>
        <w:rPr>
          <w:rFonts w:ascii="Courier New" w:hAnsi="Courier New" w:cs="Courier New"/>
          <w:color w:val="000000"/>
        </w:rPr>
      </w:pPr>
      <w:r w:rsidRPr="00B93A19">
        <w:rPr>
          <w:rFonts w:ascii="Courier New" w:hAnsi="Courier New" w:cs="Courier New"/>
          <w:color w:val="000000"/>
        </w:rPr>
        <w:t>System and Module statuses</w:t>
      </w:r>
    </w:p>
    <w:p w:rsidR="00B93A19" w:rsidRPr="00B93A19" w:rsidRDefault="00B93A19" w:rsidP="00B3355C">
      <w:pPr>
        <w:autoSpaceDE w:val="0"/>
        <w:autoSpaceDN w:val="0"/>
        <w:adjustRightInd w:val="0"/>
        <w:ind w:left="1800"/>
        <w:jc w:val="both"/>
        <w:rPr>
          <w:rFonts w:ascii="Courier New" w:hAnsi="Courier New" w:cs="Courier New"/>
          <w:color w:val="000000"/>
        </w:rPr>
      </w:pPr>
      <w:r w:rsidRPr="00B93A19">
        <w:rPr>
          <w:rFonts w:ascii="Courier New" w:hAnsi="Courier New" w:cs="Courier New"/>
          <w:color w:val="000000"/>
        </w:rPr>
        <w:t>Component     Status                   Last Status Change</w:t>
      </w:r>
    </w:p>
    <w:p w:rsidR="00B93A19" w:rsidRPr="00B93A19" w:rsidRDefault="00B93A19" w:rsidP="00B3355C">
      <w:pPr>
        <w:autoSpaceDE w:val="0"/>
        <w:autoSpaceDN w:val="0"/>
        <w:adjustRightInd w:val="0"/>
        <w:ind w:left="1800"/>
        <w:jc w:val="both"/>
        <w:rPr>
          <w:rFonts w:ascii="Courier New" w:hAnsi="Courier New" w:cs="Courier New"/>
          <w:color w:val="000000"/>
        </w:rPr>
      </w:pPr>
      <w:r w:rsidRPr="00B93A19">
        <w:rPr>
          <w:rFonts w:ascii="Courier New" w:hAnsi="Courier New" w:cs="Courier New"/>
          <w:color w:val="000000"/>
        </w:rPr>
        <w:t>------------  ----------------------   ------------------------</w:t>
      </w:r>
    </w:p>
    <w:p w:rsidR="00B93A19" w:rsidRPr="00B93A19" w:rsidRDefault="00B93A19" w:rsidP="00B3355C">
      <w:pPr>
        <w:autoSpaceDE w:val="0"/>
        <w:autoSpaceDN w:val="0"/>
        <w:adjustRightInd w:val="0"/>
        <w:ind w:left="1800"/>
        <w:jc w:val="both"/>
        <w:rPr>
          <w:rFonts w:ascii="Courier New" w:hAnsi="Courier New" w:cs="Courier New"/>
          <w:color w:val="000000"/>
        </w:rPr>
      </w:pPr>
      <w:r w:rsidRPr="00B93A19">
        <w:rPr>
          <w:rFonts w:ascii="Courier New" w:hAnsi="Courier New" w:cs="Courier New"/>
          <w:color w:val="000000"/>
        </w:rPr>
        <w:t>System        ACTIVE                   Mon Jan 11 17:54:46 2012</w:t>
      </w:r>
    </w:p>
    <w:p w:rsidR="00B93A19" w:rsidRPr="00B93A19" w:rsidRDefault="00B93A19" w:rsidP="00B3355C">
      <w:pPr>
        <w:tabs>
          <w:tab w:val="left" w:pos="360"/>
          <w:tab w:val="left" w:pos="1080"/>
          <w:tab w:val="left" w:pos="1800"/>
          <w:tab w:val="left" w:pos="2520"/>
          <w:tab w:val="left" w:pos="3240"/>
          <w:tab w:val="left" w:pos="3960"/>
          <w:tab w:val="left" w:pos="4680"/>
          <w:tab w:val="left" w:pos="5400"/>
          <w:tab w:val="left" w:pos="6120"/>
          <w:tab w:val="left" w:pos="6840"/>
          <w:tab w:val="left" w:pos="7560"/>
        </w:tabs>
        <w:autoSpaceDE w:val="0"/>
        <w:autoSpaceDN w:val="0"/>
        <w:adjustRightInd w:val="0"/>
        <w:ind w:left="1800"/>
        <w:jc w:val="both"/>
        <w:rPr>
          <w:rFonts w:ascii="Courier New" w:hAnsi="Courier New" w:cs="Courier New"/>
          <w:color w:val="000000"/>
        </w:rPr>
      </w:pPr>
      <w:r w:rsidRPr="00B93A19">
        <w:rPr>
          <w:rFonts w:ascii="Courier New" w:hAnsi="Courier New" w:cs="Courier New"/>
          <w:color w:val="000000"/>
        </w:rPr>
        <w:t>Module pm1    ACTIVE                   Mon Jan 11 17:54:45 2012</w:t>
      </w:r>
    </w:p>
    <w:p w:rsidR="00B93A19" w:rsidRDefault="00B93A19" w:rsidP="00B3355C">
      <w:pPr>
        <w:pStyle w:val="ListParagraph"/>
        <w:ind w:left="1800"/>
        <w:jc w:val="both"/>
        <w:rPr>
          <w:rFonts w:ascii="Calibri" w:hAnsi="Calibri"/>
          <w:sz w:val="22"/>
          <w:szCs w:val="22"/>
          <w:lang w:eastAsia="x-none"/>
        </w:rPr>
      </w:pPr>
    </w:p>
    <w:p w:rsidR="00B93A19" w:rsidRDefault="00B93A19" w:rsidP="00B3355C">
      <w:pPr>
        <w:pStyle w:val="ListParagraph"/>
        <w:numPr>
          <w:ilvl w:val="0"/>
          <w:numId w:val="5"/>
        </w:numPr>
        <w:ind w:left="1800"/>
        <w:jc w:val="both"/>
        <w:rPr>
          <w:rFonts w:ascii="Calibri" w:hAnsi="Calibri"/>
          <w:sz w:val="22"/>
          <w:szCs w:val="22"/>
          <w:lang w:eastAsia="x-none"/>
        </w:rPr>
      </w:pPr>
      <w:r>
        <w:rPr>
          <w:rFonts w:ascii="Calibri" w:hAnsi="Calibri"/>
          <w:sz w:val="22"/>
          <w:szCs w:val="22"/>
          <w:lang w:eastAsia="x-none"/>
        </w:rPr>
        <w:t>Check system info, which provides process status</w:t>
      </w:r>
    </w:p>
    <w:p w:rsidR="000944D3" w:rsidRDefault="000944D3" w:rsidP="00B3355C">
      <w:pPr>
        <w:pStyle w:val="ListParagraph"/>
        <w:ind w:left="2160"/>
        <w:jc w:val="both"/>
        <w:rPr>
          <w:rFonts w:ascii="Calibri" w:hAnsi="Calibri"/>
          <w:sz w:val="22"/>
          <w:szCs w:val="22"/>
          <w:lang w:eastAsia="x-none"/>
        </w:rPr>
      </w:pPr>
    </w:p>
    <w:p w:rsidR="00B93A19" w:rsidRDefault="00292F3E" w:rsidP="00B3355C">
      <w:pPr>
        <w:pStyle w:val="ListParagraph"/>
        <w:ind w:left="2160"/>
        <w:jc w:val="both"/>
        <w:rPr>
          <w:rFonts w:ascii="Calibri" w:hAnsi="Calibri"/>
          <w:sz w:val="22"/>
          <w:szCs w:val="22"/>
          <w:lang w:eastAsia="x-none"/>
        </w:rPr>
      </w:pPr>
      <w:r>
        <w:rPr>
          <w:rFonts w:ascii="Courier New" w:hAnsi="Courier New" w:cs="Courier New"/>
        </w:rPr>
        <w:t xml:space="preserve"># </w:t>
      </w:r>
      <w:proofErr w:type="spellStart"/>
      <w:r w:rsidR="00F848AC">
        <w:rPr>
          <w:rFonts w:ascii="Courier New" w:hAnsi="Courier New" w:cs="Courier New"/>
        </w:rPr>
        <w:t>mcsadmin</w:t>
      </w:r>
      <w:proofErr w:type="spellEnd"/>
      <w:r w:rsidR="00F848AC">
        <w:rPr>
          <w:rFonts w:ascii="Courier New" w:hAnsi="Courier New" w:cs="Courier New"/>
        </w:rPr>
        <w:t xml:space="preserve"> </w:t>
      </w:r>
      <w:proofErr w:type="spellStart"/>
      <w:r>
        <w:rPr>
          <w:rFonts w:ascii="Courier New" w:hAnsi="Courier New" w:cs="Courier New"/>
        </w:rPr>
        <w:t>getsysteminfo</w:t>
      </w:r>
      <w:proofErr w:type="spellEnd"/>
    </w:p>
    <w:p w:rsidR="00292F3E" w:rsidRPr="007C0AFC" w:rsidRDefault="00292F3E" w:rsidP="00292F3E">
      <w:pPr>
        <w:pStyle w:val="Heading3"/>
        <w:numPr>
          <w:ilvl w:val="2"/>
          <w:numId w:val="1"/>
        </w:numPr>
        <w:spacing w:line="276" w:lineRule="auto"/>
      </w:pPr>
      <w:r w:rsidRPr="007C0AFC">
        <w:lastRenderedPageBreak/>
        <w:fldChar w:fldCharType="begin"/>
      </w:r>
      <w:r w:rsidRPr="007C0AFC">
        <w:instrText>xe "Stop ServerStop System"</w:instrText>
      </w:r>
      <w:r w:rsidRPr="007C0AFC">
        <w:fldChar w:fldCharType="end"/>
      </w:r>
      <w:bookmarkStart w:id="0" w:name="X77471_Heading2_Sto"/>
      <w:bookmarkStart w:id="1" w:name="_Toc427156431"/>
      <w:r w:rsidRPr="007C0AFC">
        <w:t>Stopping the system</w:t>
      </w:r>
      <w:bookmarkEnd w:id="0"/>
      <w:bookmarkEnd w:id="1"/>
    </w:p>
    <w:p w:rsidR="00292F3E" w:rsidRPr="004E3497" w:rsidRDefault="00292F3E" w:rsidP="00292F3E">
      <w:pPr>
        <w:autoSpaceDE w:val="0"/>
        <w:autoSpaceDN w:val="0"/>
        <w:adjustRightInd w:val="0"/>
        <w:spacing w:line="280" w:lineRule="atLeast"/>
        <w:ind w:left="2160"/>
        <w:rPr>
          <w:rFonts w:ascii="Calibri" w:hAnsi="Calibri" w:cs="Trebuchet MS"/>
          <w:color w:val="000000"/>
          <w:sz w:val="22"/>
          <w:szCs w:val="22"/>
        </w:rPr>
      </w:pPr>
      <w:r w:rsidRPr="006A1DE6">
        <w:rPr>
          <w:rFonts w:ascii="Calibri" w:hAnsi="Calibri" w:cs="Trebuchet MS"/>
          <w:color w:val="000000"/>
          <w:sz w:val="22"/>
          <w:szCs w:val="22"/>
        </w:rPr>
        <w:t xml:space="preserve">Stopping the system stops the application processes. The platform process that supports the Management Console and System Alarms remain active. If you want to stop the system or server and immediately start the processes again (typically if the system or a server hangs), you can restart the system or servers as </w:t>
      </w:r>
      <w:r w:rsidRPr="004E3497">
        <w:rPr>
          <w:rFonts w:ascii="Calibri" w:hAnsi="Calibri" w:cs="Trebuchet MS"/>
          <w:color w:val="000000"/>
          <w:sz w:val="22"/>
          <w:szCs w:val="22"/>
        </w:rPr>
        <w:t>shown in the section “</w:t>
      </w:r>
      <w:r w:rsidRPr="004E3497">
        <w:rPr>
          <w:rFonts w:ascii="Calibri" w:hAnsi="Calibri" w:cs="Trebuchet MS"/>
          <w:color w:val="000000"/>
          <w:sz w:val="22"/>
          <w:szCs w:val="22"/>
        </w:rPr>
        <w:fldChar w:fldCharType="begin"/>
      </w:r>
      <w:r w:rsidRPr="004E3497">
        <w:rPr>
          <w:rFonts w:ascii="Calibri" w:hAnsi="Calibri" w:cs="Trebuchet MS"/>
          <w:color w:val="000000"/>
          <w:sz w:val="22"/>
          <w:szCs w:val="22"/>
        </w:rPr>
        <w:instrText xml:space="preserve"> REF _Ref367180342 \h  \* MERGEFORMAT </w:instrText>
      </w:r>
      <w:r w:rsidRPr="004E3497">
        <w:rPr>
          <w:rFonts w:ascii="Calibri" w:hAnsi="Calibri" w:cs="Trebuchet MS"/>
          <w:color w:val="000000"/>
          <w:sz w:val="22"/>
          <w:szCs w:val="22"/>
        </w:rPr>
      </w:r>
      <w:r w:rsidRPr="004E3497">
        <w:rPr>
          <w:rFonts w:ascii="Calibri" w:hAnsi="Calibri" w:cs="Trebuchet MS"/>
          <w:color w:val="000000"/>
          <w:sz w:val="22"/>
          <w:szCs w:val="22"/>
        </w:rPr>
        <w:fldChar w:fldCharType="separate"/>
      </w:r>
      <w:r w:rsidR="00185E31" w:rsidRPr="00185E31">
        <w:rPr>
          <w:rFonts w:ascii="Calibri" w:hAnsi="Calibri"/>
          <w:sz w:val="22"/>
          <w:szCs w:val="22"/>
        </w:rPr>
        <w:t>Restarting the system</w:t>
      </w:r>
      <w:r w:rsidRPr="004E3497">
        <w:rPr>
          <w:rFonts w:ascii="Calibri" w:hAnsi="Calibri" w:cs="Trebuchet MS"/>
          <w:color w:val="000000"/>
          <w:sz w:val="22"/>
          <w:szCs w:val="22"/>
        </w:rPr>
        <w:fldChar w:fldCharType="end"/>
      </w:r>
      <w:r w:rsidRPr="004E3497">
        <w:rPr>
          <w:rFonts w:ascii="Calibri" w:hAnsi="Calibri" w:cs="Trebuchet MS"/>
          <w:color w:val="000000"/>
          <w:sz w:val="22"/>
          <w:szCs w:val="22"/>
        </w:rPr>
        <w:t>”.</w:t>
      </w:r>
    </w:p>
    <w:p w:rsidR="00292F3E" w:rsidRDefault="00292F3E" w:rsidP="00292F3E">
      <w:pPr>
        <w:autoSpaceDE w:val="0"/>
        <w:autoSpaceDN w:val="0"/>
        <w:adjustRightInd w:val="0"/>
        <w:spacing w:line="280" w:lineRule="atLeast"/>
        <w:rPr>
          <w:rFonts w:ascii="Trebuchet MS" w:hAnsi="Trebuchet MS" w:cs="Trebuchet MS"/>
          <w:color w:val="000000"/>
        </w:rPr>
      </w:pPr>
    </w:p>
    <w:p w:rsidR="00292F3E" w:rsidRPr="006A1DE6" w:rsidRDefault="00292F3E" w:rsidP="00292F3E">
      <w:pPr>
        <w:autoSpaceDE w:val="0"/>
        <w:autoSpaceDN w:val="0"/>
        <w:adjustRightInd w:val="0"/>
        <w:spacing w:line="280" w:lineRule="atLeast"/>
        <w:ind w:left="1497" w:firstLine="663"/>
        <w:rPr>
          <w:rFonts w:ascii="Calibri" w:hAnsi="Calibri" w:cs="Trebuchet MS"/>
          <w:color w:val="000000"/>
          <w:sz w:val="22"/>
          <w:szCs w:val="22"/>
        </w:rPr>
      </w:pPr>
      <w:r w:rsidRPr="006A1DE6">
        <w:rPr>
          <w:rFonts w:ascii="Calibri" w:hAnsi="Calibri" w:cs="Trebuchet MS"/>
          <w:b/>
          <w:bCs/>
          <w:color w:val="000000"/>
          <w:sz w:val="22"/>
          <w:szCs w:val="22"/>
        </w:rPr>
        <w:t>To stop the system</w:t>
      </w:r>
      <w:r w:rsidRPr="006A1DE6">
        <w:rPr>
          <w:rFonts w:ascii="Calibri" w:hAnsi="Calibri" w:cs="Trebuchet MS"/>
          <w:color w:val="000000"/>
          <w:sz w:val="22"/>
          <w:szCs w:val="22"/>
        </w:rPr>
        <w:t>:</w:t>
      </w:r>
    </w:p>
    <w:p w:rsidR="00292F3E" w:rsidRDefault="00F848AC" w:rsidP="00292F3E">
      <w:pPr>
        <w:autoSpaceDE w:val="0"/>
        <w:autoSpaceDN w:val="0"/>
        <w:adjustRightInd w:val="0"/>
        <w:spacing w:before="100" w:after="100" w:line="280" w:lineRule="atLeast"/>
        <w:ind w:left="1785" w:firstLine="375"/>
        <w:rPr>
          <w:rFonts w:ascii="Trebuchet MS" w:hAnsi="Trebuchet MS" w:cs="Trebuchet MS"/>
          <w:color w:val="000000"/>
        </w:rPr>
      </w:pPr>
      <w:r>
        <w:rPr>
          <w:rFonts w:ascii="Calibri" w:hAnsi="Calibri" w:cs="Trebuchet MS"/>
          <w:color w:val="000000"/>
          <w:sz w:val="22"/>
          <w:szCs w:val="22"/>
        </w:rPr>
        <w:t xml:space="preserve">From the </w:t>
      </w:r>
      <w:proofErr w:type="spellStart"/>
      <w:r>
        <w:rPr>
          <w:rFonts w:ascii="Calibri" w:hAnsi="Calibri" w:cs="Trebuchet MS"/>
          <w:color w:val="000000"/>
          <w:sz w:val="22"/>
          <w:szCs w:val="22"/>
        </w:rPr>
        <w:t>MariDB</w:t>
      </w:r>
      <w:proofErr w:type="spellEnd"/>
      <w:r>
        <w:rPr>
          <w:rFonts w:ascii="Calibri" w:hAnsi="Calibri" w:cs="Trebuchet MS"/>
          <w:color w:val="000000"/>
          <w:sz w:val="22"/>
          <w:szCs w:val="22"/>
        </w:rPr>
        <w:t xml:space="preserve"> </w:t>
      </w:r>
      <w:proofErr w:type="spellStart"/>
      <w:r>
        <w:rPr>
          <w:rFonts w:ascii="Calibri" w:hAnsi="Calibri" w:cs="Trebuchet MS"/>
          <w:color w:val="000000"/>
          <w:sz w:val="22"/>
          <w:szCs w:val="22"/>
        </w:rPr>
        <w:t>ColumnStore</w:t>
      </w:r>
      <w:proofErr w:type="spellEnd"/>
      <w:r w:rsidR="00292F3E" w:rsidRPr="006A1DE6">
        <w:rPr>
          <w:rFonts w:ascii="Calibri" w:hAnsi="Calibri" w:cs="Trebuchet MS"/>
          <w:color w:val="000000"/>
          <w:sz w:val="22"/>
          <w:szCs w:val="22"/>
        </w:rPr>
        <w:t xml:space="preserve"> Console, type</w:t>
      </w:r>
      <w:r w:rsidR="00292F3E">
        <w:rPr>
          <w:rFonts w:ascii="Trebuchet MS" w:hAnsi="Trebuchet MS" w:cs="Trebuchet MS"/>
          <w:b/>
          <w:bCs/>
          <w:color w:val="000000"/>
        </w:rPr>
        <w:t xml:space="preserve"> </w:t>
      </w:r>
      <w:proofErr w:type="spellStart"/>
      <w:r w:rsidR="00292F3E">
        <w:rPr>
          <w:rFonts w:ascii="Courier New" w:hAnsi="Courier New" w:cs="Courier New"/>
          <w:b/>
          <w:bCs/>
          <w:color w:val="000000"/>
          <w:sz w:val="22"/>
          <w:szCs w:val="22"/>
        </w:rPr>
        <w:t>stopSystem</w:t>
      </w:r>
      <w:proofErr w:type="spellEnd"/>
      <w:r w:rsidR="00292F3E">
        <w:rPr>
          <w:rFonts w:ascii="Trebuchet MS" w:hAnsi="Trebuchet MS" w:cs="Trebuchet MS"/>
          <w:color w:val="000000"/>
        </w:rPr>
        <w:t xml:space="preserve"> </w:t>
      </w:r>
    </w:p>
    <w:p w:rsidR="00292F3E" w:rsidRDefault="00292F3E" w:rsidP="00292F3E">
      <w:pPr>
        <w:autoSpaceDE w:val="0"/>
        <w:autoSpaceDN w:val="0"/>
        <w:adjustRightInd w:val="0"/>
        <w:spacing w:after="140" w:line="280" w:lineRule="atLeast"/>
        <w:ind w:left="1785" w:firstLine="375"/>
        <w:rPr>
          <w:rFonts w:ascii="Trebuchet MS" w:hAnsi="Trebuchet MS" w:cs="Trebuchet MS"/>
          <w:color w:val="000000"/>
        </w:rPr>
      </w:pPr>
      <w:r w:rsidRPr="006A1DE6">
        <w:rPr>
          <w:rFonts w:ascii="Calibri" w:hAnsi="Calibri" w:cs="Trebuchet MS"/>
          <w:color w:val="000000"/>
          <w:sz w:val="22"/>
          <w:szCs w:val="22"/>
        </w:rPr>
        <w:t>Press</w:t>
      </w:r>
      <w:r>
        <w:rPr>
          <w:rFonts w:ascii="Trebuchet MS" w:hAnsi="Trebuchet MS" w:cs="Trebuchet MS"/>
          <w:color w:val="000000"/>
        </w:rPr>
        <w:t xml:space="preserve"> </w:t>
      </w:r>
      <w:r w:rsidRPr="006A1DE6">
        <w:rPr>
          <w:rFonts w:ascii="Calibri" w:hAnsi="Calibri" w:cs="Trebuchet MS"/>
          <w:b/>
          <w:bCs/>
          <w:color w:val="000000"/>
          <w:sz w:val="22"/>
        </w:rPr>
        <w:t>y</w:t>
      </w:r>
    </w:p>
    <w:p w:rsidR="00292F3E" w:rsidRPr="007C0AFC" w:rsidRDefault="00292F3E" w:rsidP="00292F3E">
      <w:pPr>
        <w:pStyle w:val="Heading2"/>
        <w:numPr>
          <w:ilvl w:val="2"/>
          <w:numId w:val="9"/>
        </w:numPr>
      </w:pPr>
      <w:r w:rsidRPr="007C0AFC">
        <w:fldChar w:fldCharType="begin"/>
      </w:r>
      <w:r w:rsidRPr="007C0AFC">
        <w:instrText>xe "Start ServerStart System"</w:instrText>
      </w:r>
      <w:r w:rsidRPr="007C0AFC">
        <w:fldChar w:fldCharType="end"/>
      </w:r>
      <w:bookmarkStart w:id="2" w:name="_Toc427156432"/>
      <w:r w:rsidRPr="007C0AFC">
        <w:t>Starting the system or modules</w:t>
      </w:r>
      <w:bookmarkEnd w:id="2"/>
    </w:p>
    <w:p w:rsidR="00292F3E" w:rsidRPr="00F03534" w:rsidRDefault="00292F3E" w:rsidP="00292F3E">
      <w:pPr>
        <w:autoSpaceDE w:val="0"/>
        <w:autoSpaceDN w:val="0"/>
        <w:adjustRightInd w:val="0"/>
        <w:spacing w:line="280" w:lineRule="atLeast"/>
        <w:ind w:left="2160"/>
        <w:rPr>
          <w:rFonts w:ascii="Calibri" w:hAnsi="Calibri" w:cs="Trebuchet MS"/>
          <w:color w:val="000000"/>
          <w:sz w:val="22"/>
        </w:rPr>
      </w:pPr>
      <w:r w:rsidRPr="00F03534">
        <w:rPr>
          <w:rFonts w:ascii="Calibri" w:hAnsi="Calibri" w:cs="Trebuchet MS"/>
          <w:color w:val="000000"/>
          <w:sz w:val="22"/>
        </w:rPr>
        <w:t>You can start the system or module application processes with the following commands:</w:t>
      </w:r>
    </w:p>
    <w:p w:rsidR="00292F3E" w:rsidRPr="00F03534" w:rsidRDefault="00292F3E" w:rsidP="00292F3E">
      <w:pPr>
        <w:autoSpaceDE w:val="0"/>
        <w:autoSpaceDN w:val="0"/>
        <w:adjustRightInd w:val="0"/>
        <w:spacing w:line="280" w:lineRule="atLeast"/>
        <w:rPr>
          <w:rFonts w:ascii="Calibri" w:hAnsi="Calibri" w:cs="Trebuchet MS"/>
          <w:color w:val="000000"/>
          <w:sz w:val="22"/>
        </w:rPr>
      </w:pPr>
    </w:p>
    <w:p w:rsidR="00292F3E" w:rsidRPr="00F03534" w:rsidRDefault="00292F3E" w:rsidP="00292F3E">
      <w:pPr>
        <w:autoSpaceDE w:val="0"/>
        <w:autoSpaceDN w:val="0"/>
        <w:adjustRightInd w:val="0"/>
        <w:spacing w:line="280" w:lineRule="atLeast"/>
        <w:ind w:left="1497" w:firstLine="663"/>
        <w:rPr>
          <w:rFonts w:ascii="Calibri" w:hAnsi="Calibri" w:cs="Trebuchet MS"/>
          <w:color w:val="000000"/>
          <w:sz w:val="22"/>
        </w:rPr>
      </w:pPr>
      <w:r w:rsidRPr="00F03534">
        <w:rPr>
          <w:rFonts w:ascii="Calibri" w:hAnsi="Calibri" w:cs="Trebuchet MS"/>
          <w:b/>
          <w:bCs/>
          <w:color w:val="000000"/>
          <w:sz w:val="22"/>
        </w:rPr>
        <w:t>To start the system</w:t>
      </w:r>
      <w:r w:rsidRPr="00F03534">
        <w:rPr>
          <w:rFonts w:ascii="Calibri" w:hAnsi="Calibri" w:cs="Trebuchet MS"/>
          <w:color w:val="000000"/>
          <w:sz w:val="22"/>
        </w:rPr>
        <w:t>:</w:t>
      </w:r>
    </w:p>
    <w:p w:rsidR="00292F3E" w:rsidRDefault="00292F3E" w:rsidP="00292F3E">
      <w:pPr>
        <w:autoSpaceDE w:val="0"/>
        <w:autoSpaceDN w:val="0"/>
        <w:adjustRightInd w:val="0"/>
        <w:spacing w:before="100" w:after="100" w:line="280" w:lineRule="atLeast"/>
        <w:ind w:left="1785" w:firstLine="375"/>
        <w:rPr>
          <w:rFonts w:ascii="Trebuchet MS" w:hAnsi="Trebuchet MS" w:cs="Trebuchet MS"/>
          <w:color w:val="000000"/>
        </w:rPr>
      </w:pPr>
      <w:r w:rsidRPr="00F03534">
        <w:rPr>
          <w:rFonts w:ascii="Calibri" w:hAnsi="Calibri" w:cs="Bookman Old Style"/>
          <w:color w:val="000000"/>
          <w:sz w:val="22"/>
        </w:rPr>
        <w:t xml:space="preserve">From the </w:t>
      </w:r>
      <w:proofErr w:type="spellStart"/>
      <w:r w:rsidR="00025EC9">
        <w:rPr>
          <w:rFonts w:ascii="Calibri" w:hAnsi="Calibri" w:cs="Bookman Old Style"/>
          <w:color w:val="000000"/>
          <w:sz w:val="22"/>
        </w:rPr>
        <w:t>MariaDB</w:t>
      </w:r>
      <w:proofErr w:type="spellEnd"/>
      <w:r w:rsidR="00025EC9">
        <w:rPr>
          <w:rFonts w:ascii="Calibri" w:hAnsi="Calibri" w:cs="Bookman Old Style"/>
          <w:color w:val="000000"/>
          <w:sz w:val="22"/>
        </w:rPr>
        <w:t xml:space="preserve"> </w:t>
      </w:r>
      <w:proofErr w:type="spellStart"/>
      <w:r w:rsidR="00025EC9">
        <w:rPr>
          <w:rFonts w:ascii="Calibri" w:hAnsi="Calibri" w:cs="Bookman Old Style"/>
          <w:color w:val="000000"/>
          <w:sz w:val="22"/>
        </w:rPr>
        <w:t>ColumnStore</w:t>
      </w:r>
      <w:proofErr w:type="spellEnd"/>
      <w:r w:rsidRPr="00F03534">
        <w:rPr>
          <w:rFonts w:ascii="Calibri" w:hAnsi="Calibri" w:cs="Bookman Old Style"/>
          <w:color w:val="000000"/>
          <w:sz w:val="22"/>
        </w:rPr>
        <w:t xml:space="preserve"> Console, t</w:t>
      </w:r>
      <w:r w:rsidRPr="00F03534">
        <w:rPr>
          <w:rFonts w:ascii="Calibri" w:hAnsi="Calibri" w:cs="Trebuchet MS"/>
          <w:color w:val="000000"/>
          <w:sz w:val="22"/>
        </w:rPr>
        <w:t>ype</w:t>
      </w:r>
      <w:r w:rsidRPr="00FD4F20">
        <w:rPr>
          <w:rFonts w:ascii="Trebuchet MS" w:hAnsi="Trebuchet MS" w:cs="Trebuchet MS"/>
          <w:b/>
          <w:bCs/>
          <w:color w:val="000000"/>
          <w:sz w:val="22"/>
        </w:rPr>
        <w:t xml:space="preserve"> </w:t>
      </w:r>
      <w:proofErr w:type="spellStart"/>
      <w:r>
        <w:rPr>
          <w:rFonts w:ascii="Courier New" w:hAnsi="Courier New" w:cs="Courier New"/>
          <w:b/>
          <w:bCs/>
          <w:color w:val="000000"/>
          <w:sz w:val="22"/>
          <w:szCs w:val="22"/>
        </w:rPr>
        <w:t>startSystem</w:t>
      </w:r>
      <w:proofErr w:type="spellEnd"/>
      <w:r>
        <w:rPr>
          <w:rFonts w:ascii="Trebuchet MS" w:hAnsi="Trebuchet MS" w:cs="Trebuchet MS"/>
          <w:color w:val="000000"/>
        </w:rPr>
        <w:t xml:space="preserve"> </w:t>
      </w:r>
    </w:p>
    <w:bookmarkStart w:id="3" w:name="X75385_Heading3_Res"/>
    <w:p w:rsidR="00292F3E" w:rsidRPr="007C0AFC" w:rsidRDefault="00292F3E" w:rsidP="00292F3E">
      <w:pPr>
        <w:pStyle w:val="Heading3"/>
        <w:numPr>
          <w:ilvl w:val="2"/>
          <w:numId w:val="9"/>
        </w:numPr>
        <w:spacing w:line="276" w:lineRule="auto"/>
      </w:pPr>
      <w:r w:rsidRPr="007C0AFC">
        <w:fldChar w:fldCharType="begin"/>
      </w:r>
      <w:r w:rsidRPr="007C0AFC">
        <w:instrText>xe "Restart ServerRestart System"</w:instrText>
      </w:r>
      <w:r w:rsidRPr="007C0AFC">
        <w:fldChar w:fldCharType="end"/>
      </w:r>
      <w:bookmarkStart w:id="4" w:name="_Ref367180342"/>
      <w:bookmarkStart w:id="5" w:name="_Toc427156433"/>
      <w:r w:rsidRPr="007C0AFC">
        <w:t>Restarting the system</w:t>
      </w:r>
      <w:bookmarkEnd w:id="3"/>
      <w:bookmarkEnd w:id="4"/>
      <w:bookmarkEnd w:id="5"/>
    </w:p>
    <w:p w:rsidR="00292F3E" w:rsidRPr="00F03534" w:rsidRDefault="00292F3E" w:rsidP="00292F3E">
      <w:pPr>
        <w:autoSpaceDE w:val="0"/>
        <w:autoSpaceDN w:val="0"/>
        <w:adjustRightInd w:val="0"/>
        <w:spacing w:line="280" w:lineRule="atLeast"/>
        <w:ind w:left="2160"/>
        <w:rPr>
          <w:rFonts w:ascii="Calibri" w:hAnsi="Calibri" w:cs="Trebuchet MS"/>
          <w:color w:val="000000"/>
          <w:sz w:val="22"/>
        </w:rPr>
      </w:pPr>
      <w:r w:rsidRPr="00F03534">
        <w:rPr>
          <w:rFonts w:ascii="Calibri" w:hAnsi="Calibri" w:cs="Trebuchet MS"/>
          <w:color w:val="000000"/>
          <w:sz w:val="22"/>
        </w:rPr>
        <w:t>When you want to stop and immediately start application processes, you can perform a restart. You restart the system or modules application processes with the following commands:</w:t>
      </w:r>
    </w:p>
    <w:p w:rsidR="00292F3E" w:rsidRPr="00F03534" w:rsidRDefault="00292F3E" w:rsidP="00292F3E">
      <w:pPr>
        <w:autoSpaceDE w:val="0"/>
        <w:autoSpaceDN w:val="0"/>
        <w:adjustRightInd w:val="0"/>
        <w:spacing w:line="280" w:lineRule="atLeast"/>
        <w:rPr>
          <w:rFonts w:ascii="Calibri" w:hAnsi="Calibri" w:cs="Trebuchet MS"/>
          <w:color w:val="000000"/>
          <w:sz w:val="22"/>
        </w:rPr>
      </w:pPr>
    </w:p>
    <w:p w:rsidR="00292F3E" w:rsidRPr="00F03534" w:rsidRDefault="00292F3E" w:rsidP="00292F3E">
      <w:pPr>
        <w:autoSpaceDE w:val="0"/>
        <w:autoSpaceDN w:val="0"/>
        <w:adjustRightInd w:val="0"/>
        <w:spacing w:line="280" w:lineRule="atLeast"/>
        <w:ind w:left="1497" w:firstLine="663"/>
        <w:rPr>
          <w:rFonts w:ascii="Calibri" w:hAnsi="Calibri" w:cs="Trebuchet MS"/>
          <w:color w:val="000000"/>
          <w:sz w:val="22"/>
        </w:rPr>
      </w:pPr>
      <w:r w:rsidRPr="00F03534">
        <w:rPr>
          <w:rFonts w:ascii="Calibri" w:hAnsi="Calibri" w:cs="Trebuchet MS"/>
          <w:b/>
          <w:bCs/>
          <w:color w:val="000000"/>
          <w:sz w:val="22"/>
        </w:rPr>
        <w:t>To restart the system</w:t>
      </w:r>
      <w:r w:rsidRPr="00F03534">
        <w:rPr>
          <w:rFonts w:ascii="Calibri" w:hAnsi="Calibri" w:cs="Trebuchet MS"/>
          <w:color w:val="000000"/>
          <w:sz w:val="22"/>
        </w:rPr>
        <w:t>:</w:t>
      </w:r>
    </w:p>
    <w:p w:rsidR="00292F3E" w:rsidRDefault="00292F3E" w:rsidP="00292F3E">
      <w:pPr>
        <w:autoSpaceDE w:val="0"/>
        <w:autoSpaceDN w:val="0"/>
        <w:adjustRightInd w:val="0"/>
        <w:spacing w:before="100" w:after="100" w:line="280" w:lineRule="atLeast"/>
        <w:ind w:left="1785" w:firstLine="375"/>
        <w:rPr>
          <w:rFonts w:ascii="Trebuchet MS" w:hAnsi="Trebuchet MS" w:cs="Trebuchet MS"/>
          <w:color w:val="000000"/>
        </w:rPr>
      </w:pPr>
      <w:r w:rsidRPr="00F03534">
        <w:rPr>
          <w:rFonts w:ascii="Calibri" w:hAnsi="Calibri" w:cs="Bookman Old Style"/>
          <w:color w:val="000000"/>
          <w:sz w:val="22"/>
        </w:rPr>
        <w:t xml:space="preserve">From the </w:t>
      </w:r>
      <w:proofErr w:type="spellStart"/>
      <w:r w:rsidR="00025EC9">
        <w:rPr>
          <w:rFonts w:ascii="Calibri" w:hAnsi="Calibri" w:cs="Bookman Old Style"/>
          <w:color w:val="000000"/>
          <w:sz w:val="22"/>
        </w:rPr>
        <w:t>MariaDB</w:t>
      </w:r>
      <w:proofErr w:type="spellEnd"/>
      <w:r w:rsidR="00025EC9">
        <w:rPr>
          <w:rFonts w:ascii="Calibri" w:hAnsi="Calibri" w:cs="Bookman Old Style"/>
          <w:color w:val="000000"/>
          <w:sz w:val="22"/>
        </w:rPr>
        <w:t xml:space="preserve"> </w:t>
      </w:r>
      <w:proofErr w:type="spellStart"/>
      <w:r w:rsidR="00025EC9">
        <w:rPr>
          <w:rFonts w:ascii="Calibri" w:hAnsi="Calibri" w:cs="Bookman Old Style"/>
          <w:color w:val="000000"/>
          <w:sz w:val="22"/>
        </w:rPr>
        <w:t>ColumnStore</w:t>
      </w:r>
      <w:proofErr w:type="spellEnd"/>
      <w:r w:rsidRPr="00F03534">
        <w:rPr>
          <w:rFonts w:ascii="Calibri" w:hAnsi="Calibri" w:cs="Bookman Old Style"/>
          <w:color w:val="000000"/>
          <w:sz w:val="22"/>
        </w:rPr>
        <w:t xml:space="preserve"> Console, t</w:t>
      </w:r>
      <w:r w:rsidRPr="00F03534">
        <w:rPr>
          <w:rFonts w:ascii="Calibri" w:hAnsi="Calibri" w:cs="Trebuchet MS"/>
          <w:color w:val="000000"/>
          <w:sz w:val="22"/>
        </w:rPr>
        <w:t>ype</w:t>
      </w:r>
      <w:r w:rsidRPr="00FD4F20">
        <w:rPr>
          <w:rFonts w:ascii="Trebuchet MS" w:hAnsi="Trebuchet MS" w:cs="Trebuchet MS"/>
          <w:b/>
          <w:bCs/>
          <w:color w:val="000000"/>
          <w:sz w:val="22"/>
        </w:rPr>
        <w:t xml:space="preserve"> </w:t>
      </w:r>
      <w:proofErr w:type="spellStart"/>
      <w:r>
        <w:rPr>
          <w:rFonts w:ascii="Courier New" w:hAnsi="Courier New" w:cs="Courier New"/>
          <w:b/>
          <w:bCs/>
          <w:color w:val="000000"/>
          <w:sz w:val="22"/>
          <w:szCs w:val="22"/>
        </w:rPr>
        <w:t>restartSystem</w:t>
      </w:r>
      <w:proofErr w:type="spellEnd"/>
      <w:r>
        <w:rPr>
          <w:rFonts w:ascii="Trebuchet MS" w:hAnsi="Trebuchet MS" w:cs="Trebuchet MS"/>
          <w:color w:val="000000"/>
        </w:rPr>
        <w:t xml:space="preserve"> </w:t>
      </w:r>
    </w:p>
    <w:p w:rsidR="00292F3E" w:rsidRPr="007C0AFC" w:rsidRDefault="00292F3E" w:rsidP="00292F3E">
      <w:pPr>
        <w:pStyle w:val="Heading3"/>
        <w:numPr>
          <w:ilvl w:val="2"/>
          <w:numId w:val="9"/>
        </w:numPr>
        <w:spacing w:line="276" w:lineRule="auto"/>
      </w:pPr>
      <w:r w:rsidRPr="007C0AFC">
        <w:fldChar w:fldCharType="begin"/>
      </w:r>
      <w:r w:rsidRPr="007C0AFC">
        <w:instrText>xe "Shutdown ServerShutdown System"</w:instrText>
      </w:r>
      <w:r w:rsidRPr="007C0AFC">
        <w:fldChar w:fldCharType="end"/>
      </w:r>
      <w:bookmarkStart w:id="6" w:name="X87457_Heading2_Shu"/>
      <w:bookmarkStart w:id="7" w:name="_Toc427156434"/>
      <w:r w:rsidRPr="007C0AFC">
        <w:t>Shutting down the system</w:t>
      </w:r>
      <w:bookmarkEnd w:id="6"/>
      <w:bookmarkEnd w:id="7"/>
    </w:p>
    <w:p w:rsidR="00292F3E" w:rsidRPr="00F03534" w:rsidRDefault="00292F3E" w:rsidP="00292F3E">
      <w:pPr>
        <w:autoSpaceDE w:val="0"/>
        <w:autoSpaceDN w:val="0"/>
        <w:adjustRightInd w:val="0"/>
        <w:spacing w:line="280" w:lineRule="atLeast"/>
        <w:ind w:left="2160"/>
        <w:rPr>
          <w:rFonts w:ascii="Calibri" w:hAnsi="Calibri" w:cs="Trebuchet MS"/>
          <w:color w:val="000000"/>
          <w:sz w:val="22"/>
        </w:rPr>
      </w:pPr>
      <w:r w:rsidRPr="00F03534">
        <w:rPr>
          <w:rFonts w:ascii="Calibri" w:hAnsi="Calibri" w:cs="Trebuchet MS"/>
          <w:color w:val="000000"/>
          <w:sz w:val="22"/>
        </w:rPr>
        <w:t xml:space="preserve">When you perform a shutdown, all </w:t>
      </w:r>
      <w:proofErr w:type="spellStart"/>
      <w:r w:rsidR="00025EC9">
        <w:rPr>
          <w:rFonts w:ascii="Calibri" w:eastAsia="Calibri" w:hAnsi="Calibri"/>
          <w:sz w:val="22"/>
          <w:szCs w:val="22"/>
          <w:lang w:eastAsia="x-none"/>
        </w:rPr>
        <w:t>MariaDB</w:t>
      </w:r>
      <w:proofErr w:type="spellEnd"/>
      <w:r w:rsidR="00025EC9">
        <w:rPr>
          <w:rFonts w:ascii="Calibri" w:eastAsia="Calibri" w:hAnsi="Calibri"/>
          <w:sz w:val="22"/>
          <w:szCs w:val="22"/>
          <w:lang w:eastAsia="x-none"/>
        </w:rPr>
        <w:t xml:space="preserve"> </w:t>
      </w:r>
      <w:proofErr w:type="spellStart"/>
      <w:r w:rsidR="00025EC9">
        <w:rPr>
          <w:rFonts w:ascii="Calibri" w:eastAsia="Calibri" w:hAnsi="Calibri"/>
          <w:sz w:val="22"/>
          <w:szCs w:val="22"/>
          <w:lang w:eastAsia="x-none"/>
        </w:rPr>
        <w:t>ColumnStore</w:t>
      </w:r>
      <w:proofErr w:type="spellEnd"/>
      <w:r w:rsidRPr="00817BB9">
        <w:rPr>
          <w:rFonts w:ascii="Calibri" w:eastAsia="Calibri" w:hAnsi="Calibri"/>
          <w:sz w:val="22"/>
          <w:szCs w:val="22"/>
          <w:lang w:eastAsia="x-none"/>
        </w:rPr>
        <w:t xml:space="preserve"> </w:t>
      </w:r>
      <w:r w:rsidRPr="00F03534">
        <w:rPr>
          <w:rFonts w:ascii="Calibri" w:hAnsi="Calibri" w:cs="Trebuchet MS"/>
          <w:color w:val="000000"/>
          <w:sz w:val="22"/>
        </w:rPr>
        <w:t>processes are stopped.  This command would be used mainly when performing software upgrades.</w:t>
      </w:r>
    </w:p>
    <w:p w:rsidR="00292F3E" w:rsidRPr="00F03534" w:rsidRDefault="00292F3E" w:rsidP="00292F3E">
      <w:pPr>
        <w:autoSpaceDE w:val="0"/>
        <w:autoSpaceDN w:val="0"/>
        <w:adjustRightInd w:val="0"/>
        <w:spacing w:line="280" w:lineRule="atLeast"/>
        <w:rPr>
          <w:rFonts w:ascii="Calibri" w:hAnsi="Calibri" w:cs="Trebuchet MS"/>
          <w:color w:val="000000"/>
          <w:sz w:val="22"/>
        </w:rPr>
      </w:pPr>
    </w:p>
    <w:p w:rsidR="00292F3E" w:rsidRPr="00F03534" w:rsidRDefault="00292F3E" w:rsidP="00292F3E">
      <w:pPr>
        <w:autoSpaceDE w:val="0"/>
        <w:autoSpaceDN w:val="0"/>
        <w:adjustRightInd w:val="0"/>
        <w:spacing w:line="280" w:lineRule="atLeast"/>
        <w:ind w:left="1497" w:firstLine="663"/>
        <w:rPr>
          <w:rFonts w:ascii="Calibri" w:hAnsi="Calibri" w:cs="Trebuchet MS"/>
          <w:color w:val="000000"/>
          <w:sz w:val="22"/>
        </w:rPr>
      </w:pPr>
      <w:r w:rsidRPr="00F03534">
        <w:rPr>
          <w:rFonts w:ascii="Calibri" w:hAnsi="Calibri" w:cs="Trebuchet MS"/>
          <w:b/>
          <w:bCs/>
          <w:color w:val="000000"/>
          <w:sz w:val="22"/>
        </w:rPr>
        <w:t xml:space="preserve">To </w:t>
      </w:r>
      <w:proofErr w:type="spellStart"/>
      <w:r w:rsidRPr="00F03534">
        <w:rPr>
          <w:rFonts w:ascii="Calibri" w:hAnsi="Calibri" w:cs="Trebuchet MS"/>
          <w:b/>
          <w:bCs/>
          <w:color w:val="000000"/>
          <w:sz w:val="22"/>
        </w:rPr>
        <w:t>shutdown</w:t>
      </w:r>
      <w:proofErr w:type="spellEnd"/>
      <w:r w:rsidRPr="00F03534">
        <w:rPr>
          <w:rFonts w:ascii="Calibri" w:hAnsi="Calibri" w:cs="Trebuchet MS"/>
          <w:b/>
          <w:bCs/>
          <w:color w:val="000000"/>
          <w:sz w:val="22"/>
        </w:rPr>
        <w:t xml:space="preserve"> the system</w:t>
      </w:r>
      <w:r w:rsidRPr="00F03534">
        <w:rPr>
          <w:rFonts w:ascii="Calibri" w:hAnsi="Calibri" w:cs="Trebuchet MS"/>
          <w:color w:val="000000"/>
          <w:sz w:val="22"/>
        </w:rPr>
        <w:t>:</w:t>
      </w:r>
    </w:p>
    <w:p w:rsidR="00292F3E" w:rsidRDefault="00292F3E" w:rsidP="00292F3E">
      <w:pPr>
        <w:autoSpaceDE w:val="0"/>
        <w:autoSpaceDN w:val="0"/>
        <w:adjustRightInd w:val="0"/>
        <w:spacing w:before="100" w:after="100" w:line="280" w:lineRule="atLeast"/>
        <w:ind w:left="1785" w:firstLine="375"/>
        <w:rPr>
          <w:rFonts w:ascii="Trebuchet MS" w:hAnsi="Trebuchet MS" w:cs="Trebuchet MS"/>
          <w:color w:val="000000"/>
        </w:rPr>
      </w:pPr>
      <w:r w:rsidRPr="00F03534">
        <w:rPr>
          <w:rFonts w:ascii="Calibri" w:hAnsi="Calibri" w:cs="Trebuchet MS"/>
          <w:color w:val="000000"/>
          <w:sz w:val="22"/>
        </w:rPr>
        <w:t xml:space="preserve">From the </w:t>
      </w:r>
      <w:proofErr w:type="spellStart"/>
      <w:r w:rsidR="00025EC9">
        <w:rPr>
          <w:rFonts w:ascii="Calibri" w:hAnsi="Calibri" w:cs="Trebuchet MS"/>
          <w:color w:val="000000"/>
          <w:sz w:val="22"/>
        </w:rPr>
        <w:t>MariaDB</w:t>
      </w:r>
      <w:proofErr w:type="spellEnd"/>
      <w:r w:rsidR="00025EC9">
        <w:rPr>
          <w:rFonts w:ascii="Calibri" w:hAnsi="Calibri" w:cs="Trebuchet MS"/>
          <w:color w:val="000000"/>
          <w:sz w:val="22"/>
        </w:rPr>
        <w:t xml:space="preserve"> </w:t>
      </w:r>
      <w:proofErr w:type="spellStart"/>
      <w:r w:rsidR="00025EC9">
        <w:rPr>
          <w:rFonts w:ascii="Calibri" w:hAnsi="Calibri" w:cs="Trebuchet MS"/>
          <w:color w:val="000000"/>
          <w:sz w:val="22"/>
        </w:rPr>
        <w:t>ColumnStore</w:t>
      </w:r>
      <w:proofErr w:type="spellEnd"/>
      <w:r w:rsidRPr="00F03534">
        <w:rPr>
          <w:rFonts w:ascii="Calibri" w:hAnsi="Calibri" w:cs="Trebuchet MS"/>
          <w:color w:val="000000"/>
          <w:sz w:val="22"/>
        </w:rPr>
        <w:t xml:space="preserve"> Console, type</w:t>
      </w:r>
      <w:r w:rsidRPr="00FD4F20">
        <w:rPr>
          <w:rFonts w:ascii="Trebuchet MS" w:hAnsi="Trebuchet MS" w:cs="Trebuchet MS"/>
          <w:b/>
          <w:bCs/>
          <w:color w:val="000000"/>
          <w:sz w:val="22"/>
        </w:rPr>
        <w:t xml:space="preserve"> </w:t>
      </w:r>
      <w:proofErr w:type="spellStart"/>
      <w:r>
        <w:rPr>
          <w:rFonts w:ascii="Courier New" w:hAnsi="Courier New" w:cs="Courier New"/>
          <w:b/>
          <w:bCs/>
          <w:color w:val="000000"/>
          <w:sz w:val="22"/>
          <w:szCs w:val="22"/>
        </w:rPr>
        <w:t>shutdownSystem</w:t>
      </w:r>
      <w:proofErr w:type="spellEnd"/>
      <w:r>
        <w:rPr>
          <w:rFonts w:ascii="Trebuchet MS" w:hAnsi="Trebuchet MS" w:cs="Trebuchet MS"/>
          <w:color w:val="000000"/>
        </w:rPr>
        <w:t xml:space="preserve"> </w:t>
      </w:r>
    </w:p>
    <w:p w:rsidR="00292F3E" w:rsidRPr="00F03534" w:rsidRDefault="00292F3E" w:rsidP="00292F3E">
      <w:pPr>
        <w:autoSpaceDE w:val="0"/>
        <w:autoSpaceDN w:val="0"/>
        <w:adjustRightInd w:val="0"/>
        <w:spacing w:after="140" w:line="280" w:lineRule="atLeast"/>
        <w:ind w:left="2505" w:firstLine="375"/>
        <w:rPr>
          <w:rFonts w:ascii="Calibri" w:hAnsi="Calibri" w:cs="Trebuchet MS"/>
          <w:color w:val="000000"/>
          <w:sz w:val="22"/>
        </w:rPr>
      </w:pPr>
      <w:r w:rsidRPr="00F03534">
        <w:rPr>
          <w:rFonts w:ascii="Calibri" w:hAnsi="Calibri" w:cs="Trebuchet MS"/>
          <w:color w:val="000000"/>
          <w:sz w:val="22"/>
        </w:rPr>
        <w:t xml:space="preserve">Press </w:t>
      </w:r>
      <w:r w:rsidRPr="00FD4F20">
        <w:rPr>
          <w:rFonts w:ascii="Courier New" w:hAnsi="Courier New" w:cs="Courier New"/>
          <w:b/>
          <w:bCs/>
          <w:color w:val="000000"/>
          <w:sz w:val="22"/>
        </w:rPr>
        <w:t>y</w:t>
      </w:r>
    </w:p>
    <w:p w:rsidR="003C4C23" w:rsidRDefault="003C4C23">
      <w:pPr>
        <w:spacing w:before="8" w:line="180" w:lineRule="exact"/>
        <w:rPr>
          <w:sz w:val="19"/>
          <w:szCs w:val="19"/>
        </w:rPr>
      </w:pPr>
    </w:p>
    <w:p w:rsidR="003C4C23" w:rsidRDefault="003C4C23">
      <w:pPr>
        <w:spacing w:line="200" w:lineRule="exact"/>
      </w:pPr>
    </w:p>
    <w:p w:rsidR="003C4C23" w:rsidRDefault="003C4C23">
      <w:pPr>
        <w:spacing w:line="200" w:lineRule="exact"/>
      </w:pPr>
    </w:p>
    <w:p w:rsidR="003C4C23" w:rsidRDefault="00025EC9">
      <w:pPr>
        <w:spacing w:line="360" w:lineRule="exact"/>
        <w:ind w:left="140"/>
        <w:rPr>
          <w:rFonts w:ascii="Arial Black" w:eastAsia="Arial Black" w:hAnsi="Arial Black" w:cs="Arial Black"/>
          <w:sz w:val="28"/>
          <w:szCs w:val="28"/>
        </w:rPr>
      </w:pPr>
      <w:r>
        <w:pict>
          <v:group id="_x0000_s1044" style="position:absolute;left:0;text-align:left;margin-left:53.45pt;margin-top:18.55pt;width:415.1pt;height:2pt;z-index:-251656192;mso-position-horizontal-relative:page" coordorigin="1069,371" coordsize="8302,40">
            <v:shape id="_x0000_s1046" style="position:absolute;left:1080;top:381;width:0;height:20" coordorigin="1080,381" coordsize="0,20" path="m1080,402r,-21e" fillcolor="black" stroked="f">
              <v:path arrowok="t"/>
            </v:shape>
            <v:shape id="_x0000_s1045" style="position:absolute;left:1080;top:392;width:8280;height:0" coordorigin="1080,392" coordsize="8280,0" path="m1080,392r8280,e" filled="f" strokeweight="1.12pt">
              <v:path arrowok="t"/>
            </v:shape>
            <w10:wrap anchorx="page"/>
          </v:group>
        </w:pict>
      </w:r>
      <w:r w:rsidR="00C05CF1">
        <w:rPr>
          <w:rFonts w:ascii="Arial Black" w:eastAsia="Arial Black" w:hAnsi="Arial Black" w:cs="Arial Black"/>
          <w:b/>
          <w:color w:val="00529B"/>
          <w:position w:val="1"/>
          <w:sz w:val="28"/>
          <w:szCs w:val="28"/>
        </w:rPr>
        <w:t>Lo</w:t>
      </w:r>
      <w:r w:rsidR="00C05CF1">
        <w:rPr>
          <w:rFonts w:ascii="Arial Black" w:eastAsia="Arial Black" w:hAnsi="Arial Black" w:cs="Arial Black"/>
          <w:b/>
          <w:color w:val="00529B"/>
          <w:spacing w:val="3"/>
          <w:position w:val="1"/>
          <w:sz w:val="28"/>
          <w:szCs w:val="28"/>
        </w:rPr>
        <w:t>g</w:t>
      </w:r>
      <w:r w:rsidR="00C05CF1">
        <w:rPr>
          <w:rFonts w:ascii="Arial Black" w:eastAsia="Arial Black" w:hAnsi="Arial Black" w:cs="Arial Black"/>
          <w:b/>
          <w:color w:val="00529B"/>
          <w:spacing w:val="-1"/>
          <w:position w:val="1"/>
          <w:sz w:val="28"/>
          <w:szCs w:val="28"/>
        </w:rPr>
        <w:t>g</w:t>
      </w:r>
      <w:r w:rsidR="00C05CF1">
        <w:rPr>
          <w:rFonts w:ascii="Arial Black" w:eastAsia="Arial Black" w:hAnsi="Arial Black" w:cs="Arial Black"/>
          <w:b/>
          <w:color w:val="00529B"/>
          <w:position w:val="1"/>
          <w:sz w:val="28"/>
          <w:szCs w:val="28"/>
        </w:rPr>
        <w:t>ing</w:t>
      </w:r>
      <w:r w:rsidR="00C05CF1">
        <w:rPr>
          <w:rFonts w:ascii="Arial Black" w:eastAsia="Arial Black" w:hAnsi="Arial Black" w:cs="Arial Black"/>
          <w:b/>
          <w:color w:val="00529B"/>
          <w:spacing w:val="-5"/>
          <w:position w:val="1"/>
          <w:sz w:val="28"/>
          <w:szCs w:val="28"/>
        </w:rPr>
        <w:t xml:space="preserve"> </w:t>
      </w:r>
      <w:r w:rsidR="00C05CF1">
        <w:rPr>
          <w:rFonts w:ascii="Arial Black" w:eastAsia="Arial Black" w:hAnsi="Arial Black" w:cs="Arial Black"/>
          <w:b/>
          <w:color w:val="00529B"/>
          <w:position w:val="1"/>
          <w:sz w:val="28"/>
          <w:szCs w:val="28"/>
        </w:rPr>
        <w:t>into</w:t>
      </w:r>
      <w:r w:rsidR="00C05CF1">
        <w:rPr>
          <w:rFonts w:ascii="Arial Black" w:eastAsia="Arial Black" w:hAnsi="Arial Black" w:cs="Arial Black"/>
          <w:b/>
          <w:color w:val="00529B"/>
          <w:spacing w:val="-6"/>
          <w:position w:val="1"/>
          <w:sz w:val="28"/>
          <w:szCs w:val="28"/>
        </w:rPr>
        <w:t xml:space="preserve"> </w:t>
      </w:r>
      <w:proofErr w:type="spellStart"/>
      <w:r>
        <w:rPr>
          <w:rFonts w:ascii="Arial Black" w:eastAsia="Arial Black" w:hAnsi="Arial Black" w:cs="Arial Black"/>
          <w:b/>
          <w:color w:val="00529B"/>
          <w:spacing w:val="-1"/>
          <w:position w:val="1"/>
          <w:sz w:val="28"/>
          <w:szCs w:val="28"/>
        </w:rPr>
        <w:t>MariaDB</w:t>
      </w:r>
      <w:proofErr w:type="spellEnd"/>
      <w:r>
        <w:rPr>
          <w:rFonts w:ascii="Arial Black" w:eastAsia="Arial Black" w:hAnsi="Arial Black" w:cs="Arial Black"/>
          <w:b/>
          <w:color w:val="00529B"/>
          <w:spacing w:val="-1"/>
          <w:position w:val="1"/>
          <w:sz w:val="28"/>
          <w:szCs w:val="28"/>
        </w:rPr>
        <w:t xml:space="preserve"> </w:t>
      </w:r>
      <w:proofErr w:type="spellStart"/>
      <w:r>
        <w:rPr>
          <w:rFonts w:ascii="Arial Black" w:eastAsia="Arial Black" w:hAnsi="Arial Black" w:cs="Arial Black"/>
          <w:b/>
          <w:color w:val="00529B"/>
          <w:spacing w:val="-1"/>
          <w:position w:val="1"/>
          <w:sz w:val="28"/>
          <w:szCs w:val="28"/>
        </w:rPr>
        <w:t>ColumnStore</w:t>
      </w:r>
      <w:proofErr w:type="spellEnd"/>
      <w:r w:rsidR="00292F3E">
        <w:rPr>
          <w:rFonts w:ascii="Arial Black" w:eastAsia="Arial Black" w:hAnsi="Arial Black" w:cs="Arial Black"/>
          <w:b/>
          <w:color w:val="00529B"/>
          <w:position w:val="1"/>
          <w:sz w:val="28"/>
          <w:szCs w:val="28"/>
        </w:rPr>
        <w:t xml:space="preserve"> MySQL console</w:t>
      </w:r>
    </w:p>
    <w:p w:rsidR="003C4C23" w:rsidRDefault="003C4C23">
      <w:pPr>
        <w:spacing w:before="19" w:line="240" w:lineRule="exact"/>
        <w:rPr>
          <w:sz w:val="24"/>
          <w:szCs w:val="24"/>
        </w:rPr>
      </w:pPr>
    </w:p>
    <w:p w:rsidR="003C4C23" w:rsidRPr="003132B6" w:rsidRDefault="00C05CF1" w:rsidP="003132B6">
      <w:pPr>
        <w:ind w:left="720" w:right="6454" w:firstLine="720"/>
        <w:rPr>
          <w:rFonts w:ascii="Trebuchet MS" w:eastAsia="Trebuchet MS" w:hAnsi="Trebuchet MS" w:cs="Trebuchet MS"/>
        </w:rPr>
      </w:pPr>
      <w:r w:rsidRPr="003132B6">
        <w:rPr>
          <w:rFonts w:ascii="Trebuchet MS" w:eastAsia="Trebuchet MS" w:hAnsi="Trebuchet MS" w:cs="Trebuchet MS"/>
          <w:color w:val="000000"/>
        </w:rPr>
        <w:t>a Linux</w:t>
      </w:r>
      <w:r w:rsidRPr="003132B6">
        <w:rPr>
          <w:rFonts w:ascii="Trebuchet MS" w:eastAsia="Trebuchet MS" w:hAnsi="Trebuchet MS" w:cs="Trebuchet MS"/>
          <w:color w:val="000000"/>
          <w:spacing w:val="-5"/>
        </w:rPr>
        <w:t xml:space="preserve"> </w:t>
      </w:r>
      <w:r w:rsidRPr="003132B6">
        <w:rPr>
          <w:rFonts w:ascii="Trebuchet MS" w:eastAsia="Trebuchet MS" w:hAnsi="Trebuchet MS" w:cs="Trebuchet MS"/>
          <w:color w:val="000000"/>
          <w:w w:val="99"/>
        </w:rPr>
        <w:t>p</w:t>
      </w:r>
      <w:r w:rsidRPr="003132B6">
        <w:rPr>
          <w:rFonts w:ascii="Trebuchet MS" w:eastAsia="Trebuchet MS" w:hAnsi="Trebuchet MS" w:cs="Trebuchet MS"/>
          <w:color w:val="000000"/>
          <w:spacing w:val="-1"/>
          <w:w w:val="99"/>
        </w:rPr>
        <w:t>r</w:t>
      </w:r>
      <w:r w:rsidRPr="003132B6">
        <w:rPr>
          <w:rFonts w:ascii="Trebuchet MS" w:eastAsia="Trebuchet MS" w:hAnsi="Trebuchet MS" w:cs="Trebuchet MS"/>
          <w:color w:val="000000"/>
          <w:w w:val="99"/>
        </w:rPr>
        <w:t>ompt:</w:t>
      </w:r>
    </w:p>
    <w:p w:rsidR="003C4C23" w:rsidRDefault="003C4C23">
      <w:pPr>
        <w:spacing w:before="7" w:line="100" w:lineRule="exact"/>
        <w:rPr>
          <w:sz w:val="10"/>
          <w:szCs w:val="10"/>
        </w:rPr>
      </w:pPr>
    </w:p>
    <w:p w:rsidR="003C4C23" w:rsidRDefault="00025EC9">
      <w:pPr>
        <w:ind w:left="2312"/>
        <w:rPr>
          <w:rFonts w:ascii="Trebuchet MS" w:eastAsia="Trebuchet MS" w:hAnsi="Trebuchet MS" w:cs="Trebuchet MS"/>
        </w:rPr>
      </w:pPr>
      <w:proofErr w:type="spellStart"/>
      <w:r>
        <w:rPr>
          <w:rFonts w:ascii="Trebuchet MS" w:eastAsia="Trebuchet MS" w:hAnsi="Trebuchet MS" w:cs="Trebuchet MS"/>
        </w:rPr>
        <w:t>mcsmysql</w:t>
      </w:r>
      <w:proofErr w:type="spellEnd"/>
      <w:r w:rsidR="00C05CF1">
        <w:rPr>
          <w:rFonts w:ascii="Trebuchet MS" w:eastAsia="Trebuchet MS" w:hAnsi="Trebuchet MS" w:cs="Trebuchet MS"/>
          <w:spacing w:val="-8"/>
        </w:rPr>
        <w:t xml:space="preserve"> </w:t>
      </w:r>
      <w:r w:rsidR="00C05CF1">
        <w:rPr>
          <w:rFonts w:ascii="Trebuchet MS" w:eastAsia="Trebuchet MS" w:hAnsi="Trebuchet MS" w:cs="Trebuchet MS"/>
        </w:rPr>
        <w:t>[optional</w:t>
      </w:r>
      <w:r w:rsidR="00C05CF1">
        <w:rPr>
          <w:rFonts w:ascii="Trebuchet MS" w:eastAsia="Trebuchet MS" w:hAnsi="Trebuchet MS" w:cs="Trebuchet MS"/>
          <w:spacing w:val="-8"/>
        </w:rPr>
        <w:t xml:space="preserve"> </w:t>
      </w:r>
      <w:r w:rsidR="00C05CF1">
        <w:rPr>
          <w:rFonts w:ascii="Trebuchet MS" w:eastAsia="Trebuchet MS" w:hAnsi="Trebuchet MS" w:cs="Trebuchet MS"/>
        </w:rPr>
        <w:t>database</w:t>
      </w:r>
      <w:r w:rsidR="00C05CF1">
        <w:rPr>
          <w:rFonts w:ascii="Trebuchet MS" w:eastAsia="Trebuchet MS" w:hAnsi="Trebuchet MS" w:cs="Trebuchet MS"/>
          <w:spacing w:val="-8"/>
        </w:rPr>
        <w:t xml:space="preserve"> </w:t>
      </w:r>
      <w:r w:rsidR="00C05CF1">
        <w:rPr>
          <w:rFonts w:ascii="Trebuchet MS" w:eastAsia="Trebuchet MS" w:hAnsi="Trebuchet MS" w:cs="Trebuchet MS"/>
        </w:rPr>
        <w:t>name]</w:t>
      </w:r>
    </w:p>
    <w:p w:rsidR="003C4C23" w:rsidRDefault="003C4C23">
      <w:pPr>
        <w:spacing w:line="200" w:lineRule="exact"/>
      </w:pPr>
    </w:p>
    <w:p w:rsidR="003132B6" w:rsidRDefault="003132B6">
      <w:pPr>
        <w:spacing w:line="200" w:lineRule="exact"/>
      </w:pPr>
    </w:p>
    <w:p w:rsidR="003C4C23" w:rsidRDefault="003C4C23">
      <w:pPr>
        <w:spacing w:before="19" w:line="220" w:lineRule="exact"/>
        <w:rPr>
          <w:sz w:val="22"/>
          <w:szCs w:val="22"/>
        </w:rPr>
      </w:pPr>
    </w:p>
    <w:p w:rsidR="003C4C23" w:rsidRDefault="003C4C23">
      <w:pPr>
        <w:spacing w:line="247" w:lineRule="auto"/>
        <w:ind w:left="572" w:right="1580"/>
        <w:rPr>
          <w:rFonts w:ascii="Trebuchet MS" w:eastAsia="Trebuchet MS" w:hAnsi="Trebuchet MS" w:cs="Trebuchet MS"/>
        </w:rPr>
      </w:pPr>
    </w:p>
    <w:p w:rsidR="003C4C23" w:rsidRDefault="003C4C23">
      <w:pPr>
        <w:spacing w:before="3" w:line="240" w:lineRule="exact"/>
        <w:rPr>
          <w:sz w:val="24"/>
          <w:szCs w:val="24"/>
        </w:rPr>
      </w:pPr>
    </w:p>
    <w:p w:rsidR="003C4C23" w:rsidRDefault="003C4C23">
      <w:pPr>
        <w:spacing w:line="200" w:lineRule="exact"/>
      </w:pPr>
    </w:p>
    <w:p w:rsidR="003C4C23" w:rsidRDefault="003C4C23">
      <w:pPr>
        <w:spacing w:before="3" w:line="280" w:lineRule="exact"/>
        <w:rPr>
          <w:sz w:val="28"/>
          <w:szCs w:val="28"/>
        </w:rPr>
      </w:pPr>
    </w:p>
    <w:p w:rsidR="003C4C23" w:rsidRDefault="003C4C23">
      <w:pPr>
        <w:spacing w:before="7" w:line="180" w:lineRule="exact"/>
        <w:rPr>
          <w:sz w:val="19"/>
          <w:szCs w:val="19"/>
        </w:rPr>
      </w:pPr>
    </w:p>
    <w:p w:rsidR="003C4C23" w:rsidRDefault="003C4C23">
      <w:pPr>
        <w:spacing w:line="200" w:lineRule="exact"/>
      </w:pPr>
    </w:p>
    <w:p w:rsidR="003C4C23" w:rsidRDefault="003C4C23">
      <w:pPr>
        <w:spacing w:line="200" w:lineRule="exact"/>
      </w:pPr>
    </w:p>
    <w:p w:rsidR="003C4C23" w:rsidRDefault="00025EC9">
      <w:pPr>
        <w:spacing w:line="360" w:lineRule="exact"/>
        <w:ind w:left="1560"/>
        <w:rPr>
          <w:rFonts w:ascii="Arial Black" w:eastAsia="Arial Black" w:hAnsi="Arial Black" w:cs="Arial Black"/>
          <w:sz w:val="28"/>
          <w:szCs w:val="28"/>
        </w:rPr>
      </w:pPr>
      <w:r>
        <w:pict>
          <v:group id="_x0000_s1036" style="position:absolute;left:0;text-align:left;margin-left:2in;margin-top:19.6pt;width:414pt;height:0;z-index:-251655168;mso-position-horizontal-relative:page" coordorigin="2880,392" coordsize="8280,0">
            <v:shape id="_x0000_s1037" style="position:absolute;left:2880;top:392;width:8280;height:0" coordorigin="2880,392" coordsize="8280,0" path="m2880,392r8280,e" filled="f" strokeweight="1.12pt">
              <v:path arrowok="t"/>
            </v:shape>
            <w10:wrap anchorx="page"/>
          </v:group>
        </w:pict>
      </w:r>
      <w:r w:rsidR="00C05CF1">
        <w:rPr>
          <w:rFonts w:ascii="Arial Black" w:eastAsia="Arial Black" w:hAnsi="Arial Black" w:cs="Arial Black"/>
          <w:b/>
          <w:color w:val="00529B"/>
          <w:position w:val="1"/>
          <w:sz w:val="28"/>
          <w:szCs w:val="28"/>
        </w:rPr>
        <w:t>Exa</w:t>
      </w:r>
      <w:r w:rsidR="00C05CF1">
        <w:rPr>
          <w:rFonts w:ascii="Arial Black" w:eastAsia="Arial Black" w:hAnsi="Arial Black" w:cs="Arial Black"/>
          <w:b/>
          <w:color w:val="00529B"/>
          <w:spacing w:val="1"/>
          <w:position w:val="1"/>
          <w:sz w:val="28"/>
          <w:szCs w:val="28"/>
        </w:rPr>
        <w:t>m</w:t>
      </w:r>
      <w:r w:rsidR="00C05CF1">
        <w:rPr>
          <w:rFonts w:ascii="Arial Black" w:eastAsia="Arial Black" w:hAnsi="Arial Black" w:cs="Arial Black"/>
          <w:b/>
          <w:color w:val="00529B"/>
          <w:position w:val="1"/>
          <w:sz w:val="28"/>
          <w:szCs w:val="28"/>
        </w:rPr>
        <w:t>ple</w:t>
      </w:r>
      <w:r w:rsidR="00670DCC">
        <w:rPr>
          <w:rFonts w:ascii="Arial Black" w:eastAsia="Arial Black" w:hAnsi="Arial Black" w:cs="Arial Black"/>
          <w:b/>
          <w:color w:val="00529B"/>
          <w:spacing w:val="-13"/>
          <w:position w:val="1"/>
          <w:sz w:val="28"/>
          <w:szCs w:val="28"/>
        </w:rPr>
        <w:t xml:space="preserve"> </w:t>
      </w:r>
      <w:proofErr w:type="spellStart"/>
      <w:r>
        <w:rPr>
          <w:rFonts w:ascii="Arial Black" w:eastAsia="Arial Black" w:hAnsi="Arial Black" w:cs="Arial Black"/>
          <w:b/>
          <w:color w:val="00529B"/>
          <w:spacing w:val="-13"/>
          <w:position w:val="1"/>
          <w:sz w:val="28"/>
          <w:szCs w:val="28"/>
        </w:rPr>
        <w:t>MariaDB</w:t>
      </w:r>
      <w:proofErr w:type="spellEnd"/>
      <w:r>
        <w:rPr>
          <w:rFonts w:ascii="Arial Black" w:eastAsia="Arial Black" w:hAnsi="Arial Black" w:cs="Arial Black"/>
          <w:b/>
          <w:color w:val="00529B"/>
          <w:spacing w:val="-13"/>
          <w:position w:val="1"/>
          <w:sz w:val="28"/>
          <w:szCs w:val="28"/>
        </w:rPr>
        <w:t xml:space="preserve"> </w:t>
      </w:r>
      <w:proofErr w:type="spellStart"/>
      <w:r>
        <w:rPr>
          <w:rFonts w:ascii="Arial Black" w:eastAsia="Arial Black" w:hAnsi="Arial Black" w:cs="Arial Black"/>
          <w:b/>
          <w:color w:val="00529B"/>
          <w:spacing w:val="-13"/>
          <w:position w:val="1"/>
          <w:sz w:val="28"/>
          <w:szCs w:val="28"/>
        </w:rPr>
        <w:t>ColumnStore</w:t>
      </w:r>
      <w:proofErr w:type="spellEnd"/>
      <w:r w:rsidR="00C05CF1">
        <w:rPr>
          <w:rFonts w:ascii="Arial Black" w:eastAsia="Arial Black" w:hAnsi="Arial Black" w:cs="Arial Black"/>
          <w:b/>
          <w:color w:val="00529B"/>
          <w:spacing w:val="-12"/>
          <w:position w:val="1"/>
          <w:sz w:val="28"/>
          <w:szCs w:val="28"/>
        </w:rPr>
        <w:t xml:space="preserve"> </w:t>
      </w:r>
      <w:r w:rsidR="00C05CF1">
        <w:rPr>
          <w:rFonts w:ascii="Arial Black" w:eastAsia="Arial Black" w:hAnsi="Arial Black" w:cs="Arial Black"/>
          <w:b/>
          <w:color w:val="00529B"/>
          <w:position w:val="1"/>
          <w:sz w:val="28"/>
          <w:szCs w:val="28"/>
        </w:rPr>
        <w:t>D</w:t>
      </w:r>
      <w:r w:rsidR="00C05CF1">
        <w:rPr>
          <w:rFonts w:ascii="Arial Black" w:eastAsia="Arial Black" w:hAnsi="Arial Black" w:cs="Arial Black"/>
          <w:b/>
          <w:color w:val="00529B"/>
          <w:spacing w:val="-4"/>
          <w:position w:val="1"/>
          <w:sz w:val="28"/>
          <w:szCs w:val="28"/>
        </w:rPr>
        <w:t>a</w:t>
      </w:r>
      <w:r w:rsidR="00C05CF1">
        <w:rPr>
          <w:rFonts w:ascii="Arial Black" w:eastAsia="Arial Black" w:hAnsi="Arial Black" w:cs="Arial Black"/>
          <w:b/>
          <w:color w:val="00529B"/>
          <w:position w:val="1"/>
          <w:sz w:val="28"/>
          <w:szCs w:val="28"/>
        </w:rPr>
        <w:t>t</w:t>
      </w:r>
      <w:r w:rsidR="00C05CF1">
        <w:rPr>
          <w:rFonts w:ascii="Arial Black" w:eastAsia="Arial Black" w:hAnsi="Arial Black" w:cs="Arial Black"/>
          <w:b/>
          <w:color w:val="00529B"/>
          <w:spacing w:val="3"/>
          <w:position w:val="1"/>
          <w:sz w:val="28"/>
          <w:szCs w:val="28"/>
        </w:rPr>
        <w:t>a</w:t>
      </w:r>
      <w:r w:rsidR="00C05CF1">
        <w:rPr>
          <w:rFonts w:ascii="Arial Black" w:eastAsia="Arial Black" w:hAnsi="Arial Black" w:cs="Arial Black"/>
          <w:b/>
          <w:color w:val="00529B"/>
          <w:position w:val="1"/>
          <w:sz w:val="28"/>
          <w:szCs w:val="28"/>
        </w:rPr>
        <w:t>base</w:t>
      </w:r>
      <w:r w:rsidR="00C05CF1">
        <w:rPr>
          <w:rFonts w:ascii="Arial Black" w:eastAsia="Arial Black" w:hAnsi="Arial Black" w:cs="Arial Black"/>
          <w:b/>
          <w:color w:val="00529B"/>
          <w:spacing w:val="-4"/>
          <w:position w:val="1"/>
          <w:sz w:val="28"/>
          <w:szCs w:val="28"/>
        </w:rPr>
        <w:t xml:space="preserve"> </w:t>
      </w:r>
      <w:r w:rsidR="00C05CF1">
        <w:rPr>
          <w:rFonts w:ascii="Arial Black" w:eastAsia="Arial Black" w:hAnsi="Arial Black" w:cs="Arial Black"/>
          <w:b/>
          <w:color w:val="00529B"/>
          <w:position w:val="1"/>
          <w:sz w:val="28"/>
          <w:szCs w:val="28"/>
        </w:rPr>
        <w:t>Setup</w:t>
      </w:r>
    </w:p>
    <w:p w:rsidR="003C4C23" w:rsidRDefault="003C4C23">
      <w:pPr>
        <w:spacing w:before="12" w:line="260" w:lineRule="exact"/>
        <w:rPr>
          <w:sz w:val="26"/>
          <w:szCs w:val="26"/>
        </w:rPr>
      </w:pPr>
    </w:p>
    <w:p w:rsidR="003C4C23" w:rsidRDefault="00C05CF1">
      <w:pPr>
        <w:ind w:left="1955" w:right="5490"/>
        <w:jc w:val="center"/>
        <w:rPr>
          <w:rFonts w:ascii="Trebuchet MS" w:eastAsia="Trebuchet MS" w:hAnsi="Trebuchet MS" w:cs="Trebuchet MS"/>
        </w:rPr>
      </w:pPr>
      <w:r>
        <w:rPr>
          <w:rFonts w:ascii="Trebuchet MS" w:eastAsia="Trebuchet MS" w:hAnsi="Trebuchet MS" w:cs="Trebuchet MS"/>
          <w:spacing w:val="1"/>
        </w:rPr>
        <w:t>Onc</w:t>
      </w:r>
      <w:r>
        <w:rPr>
          <w:rFonts w:ascii="Trebuchet MS" w:eastAsia="Trebuchet MS" w:hAnsi="Trebuchet MS" w:cs="Trebuchet MS"/>
        </w:rPr>
        <w:t>e</w:t>
      </w:r>
      <w:r>
        <w:rPr>
          <w:rFonts w:ascii="Trebuchet MS" w:eastAsia="Trebuchet MS" w:hAnsi="Trebuchet MS" w:cs="Trebuchet MS"/>
          <w:spacing w:val="-6"/>
        </w:rPr>
        <w:t xml:space="preserve"> </w:t>
      </w:r>
      <w:r>
        <w:rPr>
          <w:rFonts w:ascii="Trebuchet MS" w:eastAsia="Trebuchet MS" w:hAnsi="Trebuchet MS" w:cs="Trebuchet MS"/>
          <w:spacing w:val="1"/>
        </w:rPr>
        <w:t>log</w:t>
      </w:r>
      <w:r>
        <w:rPr>
          <w:rFonts w:ascii="Trebuchet MS" w:eastAsia="Trebuchet MS" w:hAnsi="Trebuchet MS" w:cs="Trebuchet MS"/>
        </w:rPr>
        <w:t>g</w:t>
      </w:r>
      <w:r>
        <w:rPr>
          <w:rFonts w:ascii="Trebuchet MS" w:eastAsia="Trebuchet MS" w:hAnsi="Trebuchet MS" w:cs="Trebuchet MS"/>
          <w:spacing w:val="1"/>
        </w:rPr>
        <w:t>e</w:t>
      </w:r>
      <w:r>
        <w:rPr>
          <w:rFonts w:ascii="Trebuchet MS" w:eastAsia="Trebuchet MS" w:hAnsi="Trebuchet MS" w:cs="Trebuchet MS"/>
        </w:rPr>
        <w:t>d</w:t>
      </w:r>
      <w:r>
        <w:rPr>
          <w:rFonts w:ascii="Trebuchet MS" w:eastAsia="Trebuchet MS" w:hAnsi="Trebuchet MS" w:cs="Trebuchet MS"/>
          <w:spacing w:val="-6"/>
        </w:rPr>
        <w:t xml:space="preserve"> </w:t>
      </w:r>
      <w:r>
        <w:rPr>
          <w:rFonts w:ascii="Trebuchet MS" w:eastAsia="Trebuchet MS" w:hAnsi="Trebuchet MS" w:cs="Trebuchet MS"/>
          <w:spacing w:val="1"/>
        </w:rPr>
        <w:t>i</w:t>
      </w:r>
      <w:r>
        <w:rPr>
          <w:rFonts w:ascii="Trebuchet MS" w:eastAsia="Trebuchet MS" w:hAnsi="Trebuchet MS" w:cs="Trebuchet MS"/>
          <w:spacing w:val="-1"/>
        </w:rPr>
        <w:t>n</w:t>
      </w:r>
      <w:r>
        <w:rPr>
          <w:rFonts w:ascii="Trebuchet MS" w:eastAsia="Trebuchet MS" w:hAnsi="Trebuchet MS" w:cs="Trebuchet MS"/>
          <w:spacing w:val="1"/>
        </w:rPr>
        <w:t>t</w:t>
      </w:r>
      <w:r>
        <w:rPr>
          <w:rFonts w:ascii="Trebuchet MS" w:eastAsia="Trebuchet MS" w:hAnsi="Trebuchet MS" w:cs="Trebuchet MS"/>
        </w:rPr>
        <w:t>o</w:t>
      </w:r>
      <w:r>
        <w:rPr>
          <w:rFonts w:ascii="Trebuchet MS" w:eastAsia="Trebuchet MS" w:hAnsi="Trebuchet MS" w:cs="Trebuchet MS"/>
          <w:spacing w:val="-4"/>
        </w:rPr>
        <w:t xml:space="preserve"> </w:t>
      </w:r>
      <w:proofErr w:type="spellStart"/>
      <w:r w:rsidR="00025EC9">
        <w:rPr>
          <w:rFonts w:ascii="Trebuchet MS" w:eastAsia="Trebuchet MS" w:hAnsi="Trebuchet MS" w:cs="Trebuchet MS"/>
          <w:spacing w:val="1"/>
          <w:w w:val="99"/>
        </w:rPr>
        <w:t>mcsmysql</w:t>
      </w:r>
      <w:proofErr w:type="spellEnd"/>
      <w:r>
        <w:rPr>
          <w:rFonts w:ascii="Trebuchet MS" w:eastAsia="Trebuchet MS" w:hAnsi="Trebuchet MS" w:cs="Trebuchet MS"/>
          <w:spacing w:val="1"/>
          <w:w w:val="99"/>
        </w:rPr>
        <w:t>:</w:t>
      </w:r>
    </w:p>
    <w:p w:rsidR="003C4C23" w:rsidRDefault="003C4C23">
      <w:pPr>
        <w:spacing w:before="8" w:line="240" w:lineRule="exact"/>
        <w:rPr>
          <w:sz w:val="24"/>
          <w:szCs w:val="24"/>
        </w:rPr>
      </w:pPr>
    </w:p>
    <w:p w:rsidR="003C4C23" w:rsidRDefault="00C05CF1">
      <w:pPr>
        <w:ind w:left="2652" w:right="5009"/>
        <w:jc w:val="both"/>
        <w:rPr>
          <w:rFonts w:ascii="Trebuchet MS" w:eastAsia="Trebuchet MS" w:hAnsi="Trebuchet MS" w:cs="Trebuchet MS"/>
        </w:rPr>
      </w:pPr>
      <w:r>
        <w:rPr>
          <w:rFonts w:ascii="Trebuchet MS" w:eastAsia="Trebuchet MS" w:hAnsi="Trebuchet MS" w:cs="Trebuchet MS"/>
          <w:spacing w:val="1"/>
        </w:rPr>
        <w:t>creat</w:t>
      </w:r>
      <w:r>
        <w:rPr>
          <w:rFonts w:ascii="Trebuchet MS" w:eastAsia="Trebuchet MS" w:hAnsi="Trebuchet MS" w:cs="Trebuchet MS"/>
        </w:rPr>
        <w:t>e</w:t>
      </w:r>
      <w:r>
        <w:rPr>
          <w:rFonts w:ascii="Trebuchet MS" w:eastAsia="Trebuchet MS" w:hAnsi="Trebuchet MS" w:cs="Trebuchet MS"/>
          <w:spacing w:val="-6"/>
        </w:rPr>
        <w:t xml:space="preserve"> </w:t>
      </w:r>
      <w:r>
        <w:rPr>
          <w:rFonts w:ascii="Trebuchet MS" w:eastAsia="Trebuchet MS" w:hAnsi="Trebuchet MS" w:cs="Trebuchet MS"/>
          <w:spacing w:val="1"/>
        </w:rPr>
        <w:t>da</w:t>
      </w:r>
      <w:r>
        <w:rPr>
          <w:rFonts w:ascii="Trebuchet MS" w:eastAsia="Trebuchet MS" w:hAnsi="Trebuchet MS" w:cs="Trebuchet MS"/>
          <w:spacing w:val="-1"/>
        </w:rPr>
        <w:t>t</w:t>
      </w:r>
      <w:r>
        <w:rPr>
          <w:rFonts w:ascii="Trebuchet MS" w:eastAsia="Trebuchet MS" w:hAnsi="Trebuchet MS" w:cs="Trebuchet MS"/>
          <w:spacing w:val="1"/>
        </w:rPr>
        <w:t>abas</w:t>
      </w:r>
      <w:r>
        <w:rPr>
          <w:rFonts w:ascii="Trebuchet MS" w:eastAsia="Trebuchet MS" w:hAnsi="Trebuchet MS" w:cs="Trebuchet MS"/>
        </w:rPr>
        <w:t>e</w:t>
      </w:r>
      <w:r>
        <w:rPr>
          <w:rFonts w:ascii="Trebuchet MS" w:eastAsia="Trebuchet MS" w:hAnsi="Trebuchet MS" w:cs="Trebuchet MS"/>
          <w:spacing w:val="-8"/>
        </w:rPr>
        <w:t xml:space="preserve"> </w:t>
      </w:r>
      <w:proofErr w:type="spellStart"/>
      <w:r w:rsidR="00F848AC">
        <w:rPr>
          <w:rFonts w:ascii="Trebuchet MS" w:eastAsia="Trebuchet MS" w:hAnsi="Trebuchet MS" w:cs="Trebuchet MS"/>
        </w:rPr>
        <w:t>mcs</w:t>
      </w:r>
      <w:proofErr w:type="spellEnd"/>
      <w:r>
        <w:rPr>
          <w:rFonts w:ascii="Trebuchet MS" w:eastAsia="Trebuchet MS" w:hAnsi="Trebuchet MS" w:cs="Trebuchet MS"/>
        </w:rPr>
        <w:t>;</w:t>
      </w:r>
    </w:p>
    <w:p w:rsidR="003C4C23" w:rsidRDefault="00C05CF1">
      <w:pPr>
        <w:spacing w:before="7"/>
        <w:ind w:left="2652" w:right="6159"/>
        <w:jc w:val="both"/>
        <w:rPr>
          <w:rFonts w:ascii="Trebuchet MS" w:eastAsia="Trebuchet MS" w:hAnsi="Trebuchet MS" w:cs="Trebuchet MS"/>
        </w:rPr>
      </w:pPr>
      <w:r>
        <w:rPr>
          <w:rFonts w:ascii="Trebuchet MS" w:eastAsia="Trebuchet MS" w:hAnsi="Trebuchet MS" w:cs="Trebuchet MS"/>
        </w:rPr>
        <w:t>use</w:t>
      </w:r>
      <w:r>
        <w:rPr>
          <w:rFonts w:ascii="Trebuchet MS" w:eastAsia="Trebuchet MS" w:hAnsi="Trebuchet MS" w:cs="Trebuchet MS"/>
          <w:spacing w:val="-3"/>
        </w:rPr>
        <w:t xml:space="preserve"> </w:t>
      </w:r>
      <w:proofErr w:type="spellStart"/>
      <w:r w:rsidR="00F848AC">
        <w:rPr>
          <w:rFonts w:ascii="Trebuchet MS" w:eastAsia="Trebuchet MS" w:hAnsi="Trebuchet MS" w:cs="Trebuchet MS"/>
        </w:rPr>
        <w:t>mcs</w:t>
      </w:r>
      <w:proofErr w:type="spellEnd"/>
      <w:r>
        <w:rPr>
          <w:rFonts w:ascii="Trebuchet MS" w:eastAsia="Trebuchet MS" w:hAnsi="Trebuchet MS" w:cs="Trebuchet MS"/>
        </w:rPr>
        <w:t>;</w:t>
      </w:r>
    </w:p>
    <w:p w:rsidR="003C4C23" w:rsidRDefault="00C05CF1">
      <w:pPr>
        <w:spacing w:before="7"/>
        <w:ind w:left="2652" w:right="2334"/>
        <w:jc w:val="both"/>
        <w:rPr>
          <w:rFonts w:ascii="Trebuchet MS" w:eastAsia="Trebuchet MS" w:hAnsi="Trebuchet MS" w:cs="Trebuchet MS"/>
        </w:rPr>
      </w:pPr>
      <w:r>
        <w:rPr>
          <w:rFonts w:ascii="Trebuchet MS" w:eastAsia="Trebuchet MS" w:hAnsi="Trebuchet MS" w:cs="Trebuchet MS"/>
        </w:rPr>
        <w:t>create</w:t>
      </w:r>
      <w:r>
        <w:rPr>
          <w:rFonts w:ascii="Trebuchet MS" w:eastAsia="Trebuchet MS" w:hAnsi="Trebuchet MS" w:cs="Trebuchet MS"/>
          <w:spacing w:val="-6"/>
        </w:rPr>
        <w:t xml:space="preserve"> </w:t>
      </w:r>
      <w:r>
        <w:rPr>
          <w:rFonts w:ascii="Trebuchet MS" w:eastAsia="Trebuchet MS" w:hAnsi="Trebuchet MS" w:cs="Trebuchet MS"/>
        </w:rPr>
        <w:t>tab</w:t>
      </w:r>
      <w:r>
        <w:rPr>
          <w:rFonts w:ascii="Trebuchet MS" w:eastAsia="Trebuchet MS" w:hAnsi="Trebuchet MS" w:cs="Trebuchet MS"/>
          <w:spacing w:val="1"/>
        </w:rPr>
        <w:t>l</w:t>
      </w:r>
      <w:r>
        <w:rPr>
          <w:rFonts w:ascii="Trebuchet MS" w:eastAsia="Trebuchet MS" w:hAnsi="Trebuchet MS" w:cs="Trebuchet MS"/>
        </w:rPr>
        <w:t>e</w:t>
      </w:r>
      <w:r>
        <w:rPr>
          <w:rFonts w:ascii="Trebuchet MS" w:eastAsia="Trebuchet MS" w:hAnsi="Trebuchet MS" w:cs="Trebuchet MS"/>
          <w:spacing w:val="-4"/>
        </w:rPr>
        <w:t xml:space="preserve"> </w:t>
      </w:r>
      <w:proofErr w:type="spellStart"/>
      <w:proofErr w:type="gramStart"/>
      <w:r>
        <w:rPr>
          <w:rFonts w:ascii="Trebuchet MS" w:eastAsia="Trebuchet MS" w:hAnsi="Trebuchet MS" w:cs="Trebuchet MS"/>
        </w:rPr>
        <w:t>idbtest</w:t>
      </w:r>
      <w:proofErr w:type="spellEnd"/>
      <w:r>
        <w:rPr>
          <w:rFonts w:ascii="Trebuchet MS" w:eastAsia="Trebuchet MS" w:hAnsi="Trebuchet MS" w:cs="Trebuchet MS"/>
        </w:rPr>
        <w:t>(</w:t>
      </w:r>
      <w:proofErr w:type="gramEnd"/>
      <w:r>
        <w:rPr>
          <w:rFonts w:ascii="Trebuchet MS" w:eastAsia="Trebuchet MS" w:hAnsi="Trebuchet MS" w:cs="Trebuchet MS"/>
        </w:rPr>
        <w:t>col1</w:t>
      </w:r>
      <w:r>
        <w:rPr>
          <w:rFonts w:ascii="Trebuchet MS" w:eastAsia="Trebuchet MS" w:hAnsi="Trebuchet MS" w:cs="Trebuchet MS"/>
          <w:spacing w:val="-11"/>
        </w:rPr>
        <w:t xml:space="preserve"> </w:t>
      </w:r>
      <w:proofErr w:type="spellStart"/>
      <w:r>
        <w:rPr>
          <w:rFonts w:ascii="Trebuchet MS" w:eastAsia="Trebuchet MS" w:hAnsi="Trebuchet MS" w:cs="Trebuchet MS"/>
        </w:rPr>
        <w:t>int</w:t>
      </w:r>
      <w:proofErr w:type="spellEnd"/>
      <w:r>
        <w:rPr>
          <w:rFonts w:ascii="Trebuchet MS" w:eastAsia="Trebuchet MS" w:hAnsi="Trebuchet MS" w:cs="Trebuchet MS"/>
        </w:rPr>
        <w:t>, col2</w:t>
      </w:r>
      <w:r>
        <w:rPr>
          <w:rFonts w:ascii="Trebuchet MS" w:eastAsia="Trebuchet MS" w:hAnsi="Trebuchet MS" w:cs="Trebuchet MS"/>
          <w:spacing w:val="-3"/>
        </w:rPr>
        <w:t xml:space="preserve"> </w:t>
      </w:r>
      <w:proofErr w:type="spellStart"/>
      <w:r>
        <w:rPr>
          <w:rFonts w:ascii="Trebuchet MS" w:eastAsia="Trebuchet MS" w:hAnsi="Trebuchet MS" w:cs="Trebuchet MS"/>
        </w:rPr>
        <w:t>int</w:t>
      </w:r>
      <w:proofErr w:type="spellEnd"/>
      <w:r>
        <w:rPr>
          <w:rFonts w:ascii="Trebuchet MS" w:eastAsia="Trebuchet MS" w:hAnsi="Trebuchet MS" w:cs="Trebuchet MS"/>
        </w:rPr>
        <w:t>)</w:t>
      </w:r>
      <w:r>
        <w:rPr>
          <w:rFonts w:ascii="Trebuchet MS" w:eastAsia="Trebuchet MS" w:hAnsi="Trebuchet MS" w:cs="Trebuchet MS"/>
          <w:spacing w:val="-3"/>
        </w:rPr>
        <w:t xml:space="preserve"> </w:t>
      </w:r>
      <w:r w:rsidR="00F848AC">
        <w:rPr>
          <w:rFonts w:ascii="Trebuchet MS" w:eastAsia="Trebuchet MS" w:hAnsi="Trebuchet MS" w:cs="Trebuchet MS"/>
        </w:rPr>
        <w:t>engine=</w:t>
      </w:r>
      <w:proofErr w:type="spellStart"/>
      <w:r w:rsidR="00F848AC">
        <w:rPr>
          <w:rFonts w:ascii="Trebuchet MS" w:eastAsia="Trebuchet MS" w:hAnsi="Trebuchet MS" w:cs="Trebuchet MS"/>
        </w:rPr>
        <w:t>columnstore</w:t>
      </w:r>
      <w:proofErr w:type="spellEnd"/>
      <w:r>
        <w:rPr>
          <w:rFonts w:ascii="Trebuchet MS" w:eastAsia="Trebuchet MS" w:hAnsi="Trebuchet MS" w:cs="Trebuchet MS"/>
        </w:rPr>
        <w:t>;</w:t>
      </w:r>
    </w:p>
    <w:p w:rsidR="003C4C23" w:rsidRDefault="00C05CF1">
      <w:pPr>
        <w:spacing w:before="7"/>
        <w:ind w:left="2652" w:right="4911"/>
        <w:jc w:val="both"/>
        <w:rPr>
          <w:rFonts w:ascii="Trebuchet MS" w:eastAsia="Trebuchet MS" w:hAnsi="Trebuchet MS" w:cs="Trebuchet MS"/>
        </w:rPr>
      </w:pPr>
      <w:r>
        <w:rPr>
          <w:rFonts w:ascii="Trebuchet MS" w:eastAsia="Trebuchet MS" w:hAnsi="Trebuchet MS" w:cs="Trebuchet MS"/>
        </w:rPr>
        <w:t>show</w:t>
      </w:r>
      <w:r>
        <w:rPr>
          <w:rFonts w:ascii="Trebuchet MS" w:eastAsia="Trebuchet MS" w:hAnsi="Trebuchet MS" w:cs="Trebuchet MS"/>
          <w:spacing w:val="-4"/>
        </w:rPr>
        <w:t xml:space="preserve"> </w:t>
      </w:r>
      <w:r>
        <w:rPr>
          <w:rFonts w:ascii="Trebuchet MS" w:eastAsia="Trebuchet MS" w:hAnsi="Trebuchet MS" w:cs="Trebuchet MS"/>
        </w:rPr>
        <w:t>create</w:t>
      </w:r>
      <w:r>
        <w:rPr>
          <w:rFonts w:ascii="Trebuchet MS" w:eastAsia="Trebuchet MS" w:hAnsi="Trebuchet MS" w:cs="Trebuchet MS"/>
          <w:spacing w:val="-6"/>
        </w:rPr>
        <w:t xml:space="preserve"> </w:t>
      </w:r>
      <w:r>
        <w:rPr>
          <w:rFonts w:ascii="Trebuchet MS" w:eastAsia="Trebuchet MS" w:hAnsi="Trebuchet MS" w:cs="Trebuchet MS"/>
        </w:rPr>
        <w:t>tab</w:t>
      </w:r>
      <w:r>
        <w:rPr>
          <w:rFonts w:ascii="Trebuchet MS" w:eastAsia="Trebuchet MS" w:hAnsi="Trebuchet MS" w:cs="Trebuchet MS"/>
          <w:spacing w:val="1"/>
        </w:rPr>
        <w:t>l</w:t>
      </w:r>
      <w:r>
        <w:rPr>
          <w:rFonts w:ascii="Trebuchet MS" w:eastAsia="Trebuchet MS" w:hAnsi="Trebuchet MS" w:cs="Trebuchet MS"/>
        </w:rPr>
        <w:t>e</w:t>
      </w:r>
      <w:r>
        <w:rPr>
          <w:rFonts w:ascii="Trebuchet MS" w:eastAsia="Trebuchet MS" w:hAnsi="Trebuchet MS" w:cs="Trebuchet MS"/>
          <w:spacing w:val="-4"/>
        </w:rPr>
        <w:t xml:space="preserve"> </w:t>
      </w:r>
      <w:proofErr w:type="spellStart"/>
      <w:r>
        <w:rPr>
          <w:rFonts w:ascii="Trebuchet MS" w:eastAsia="Trebuchet MS" w:hAnsi="Trebuchet MS" w:cs="Trebuchet MS"/>
        </w:rPr>
        <w:t>idbtest</w:t>
      </w:r>
      <w:proofErr w:type="spellEnd"/>
      <w:r>
        <w:rPr>
          <w:rFonts w:ascii="Trebuchet MS" w:eastAsia="Trebuchet MS" w:hAnsi="Trebuchet MS" w:cs="Trebuchet MS"/>
        </w:rPr>
        <w:t>;</w:t>
      </w:r>
    </w:p>
    <w:p w:rsidR="003C4C23" w:rsidRDefault="00C05CF1">
      <w:pPr>
        <w:spacing w:before="7" w:line="247" w:lineRule="auto"/>
        <w:ind w:left="2652" w:right="4417"/>
        <w:jc w:val="both"/>
        <w:rPr>
          <w:rFonts w:ascii="Trebuchet MS" w:eastAsia="Trebuchet MS" w:hAnsi="Trebuchet MS" w:cs="Trebuchet MS"/>
        </w:rPr>
      </w:pPr>
      <w:r>
        <w:rPr>
          <w:rFonts w:ascii="Trebuchet MS" w:eastAsia="Trebuchet MS" w:hAnsi="Trebuchet MS" w:cs="Trebuchet MS"/>
        </w:rPr>
        <w:t>insert</w:t>
      </w:r>
      <w:r>
        <w:rPr>
          <w:rFonts w:ascii="Trebuchet MS" w:eastAsia="Trebuchet MS" w:hAnsi="Trebuchet MS" w:cs="Trebuchet MS"/>
          <w:spacing w:val="-5"/>
        </w:rPr>
        <w:t xml:space="preserve"> </w:t>
      </w:r>
      <w:r>
        <w:rPr>
          <w:rFonts w:ascii="Trebuchet MS" w:eastAsia="Trebuchet MS" w:hAnsi="Trebuchet MS" w:cs="Trebuchet MS"/>
        </w:rPr>
        <w:t>into</w:t>
      </w:r>
      <w:r>
        <w:rPr>
          <w:rFonts w:ascii="Trebuchet MS" w:eastAsia="Trebuchet MS" w:hAnsi="Trebuchet MS" w:cs="Trebuchet MS"/>
          <w:spacing w:val="-4"/>
        </w:rPr>
        <w:t xml:space="preserve"> </w:t>
      </w:r>
      <w:proofErr w:type="spellStart"/>
      <w:r>
        <w:rPr>
          <w:rFonts w:ascii="Trebuchet MS" w:eastAsia="Trebuchet MS" w:hAnsi="Trebuchet MS" w:cs="Trebuchet MS"/>
        </w:rPr>
        <w:t>idb</w:t>
      </w:r>
      <w:r>
        <w:rPr>
          <w:rFonts w:ascii="Trebuchet MS" w:eastAsia="Trebuchet MS" w:hAnsi="Trebuchet MS" w:cs="Trebuchet MS"/>
          <w:spacing w:val="-1"/>
        </w:rPr>
        <w:t>t</w:t>
      </w:r>
      <w:r>
        <w:rPr>
          <w:rFonts w:ascii="Trebuchet MS" w:eastAsia="Trebuchet MS" w:hAnsi="Trebuchet MS" w:cs="Trebuchet MS"/>
        </w:rPr>
        <w:t>est</w:t>
      </w:r>
      <w:proofErr w:type="spellEnd"/>
      <w:r>
        <w:rPr>
          <w:rFonts w:ascii="Trebuchet MS" w:eastAsia="Trebuchet MS" w:hAnsi="Trebuchet MS" w:cs="Trebuchet MS"/>
          <w:spacing w:val="-6"/>
        </w:rPr>
        <w:t xml:space="preserve"> </w:t>
      </w:r>
      <w:r>
        <w:rPr>
          <w:rFonts w:ascii="Trebuchet MS" w:eastAsia="Trebuchet MS" w:hAnsi="Trebuchet MS" w:cs="Trebuchet MS"/>
        </w:rPr>
        <w:t>values</w:t>
      </w:r>
      <w:r>
        <w:rPr>
          <w:rFonts w:ascii="Trebuchet MS" w:eastAsia="Trebuchet MS" w:hAnsi="Trebuchet MS" w:cs="Trebuchet MS"/>
          <w:spacing w:val="-6"/>
        </w:rPr>
        <w:t xml:space="preserve"> </w:t>
      </w:r>
      <w:r>
        <w:rPr>
          <w:rFonts w:ascii="Trebuchet MS" w:eastAsia="Trebuchet MS" w:hAnsi="Trebuchet MS" w:cs="Trebuchet MS"/>
          <w:spacing w:val="1"/>
        </w:rPr>
        <w:t>(</w:t>
      </w:r>
      <w:r>
        <w:rPr>
          <w:rFonts w:ascii="Trebuchet MS" w:eastAsia="Trebuchet MS" w:hAnsi="Trebuchet MS" w:cs="Trebuchet MS"/>
        </w:rPr>
        <w:t>1,</w:t>
      </w:r>
      <w:r>
        <w:rPr>
          <w:rFonts w:ascii="Trebuchet MS" w:eastAsia="Trebuchet MS" w:hAnsi="Trebuchet MS" w:cs="Trebuchet MS"/>
          <w:spacing w:val="-3"/>
        </w:rPr>
        <w:t xml:space="preserve"> </w:t>
      </w:r>
      <w:r>
        <w:rPr>
          <w:rFonts w:ascii="Trebuchet MS" w:eastAsia="Trebuchet MS" w:hAnsi="Trebuchet MS" w:cs="Trebuchet MS"/>
        </w:rPr>
        <w:t>2</w:t>
      </w:r>
      <w:r>
        <w:rPr>
          <w:rFonts w:ascii="Trebuchet MS" w:eastAsia="Trebuchet MS" w:hAnsi="Trebuchet MS" w:cs="Trebuchet MS"/>
          <w:spacing w:val="1"/>
        </w:rPr>
        <w:t>)</w:t>
      </w:r>
      <w:r>
        <w:rPr>
          <w:rFonts w:ascii="Trebuchet MS" w:eastAsia="Trebuchet MS" w:hAnsi="Trebuchet MS" w:cs="Trebuchet MS"/>
        </w:rPr>
        <w:t>; insert</w:t>
      </w:r>
      <w:r>
        <w:rPr>
          <w:rFonts w:ascii="Trebuchet MS" w:eastAsia="Trebuchet MS" w:hAnsi="Trebuchet MS" w:cs="Trebuchet MS"/>
          <w:spacing w:val="-5"/>
        </w:rPr>
        <w:t xml:space="preserve"> </w:t>
      </w:r>
      <w:r>
        <w:rPr>
          <w:rFonts w:ascii="Trebuchet MS" w:eastAsia="Trebuchet MS" w:hAnsi="Trebuchet MS" w:cs="Trebuchet MS"/>
        </w:rPr>
        <w:t>into</w:t>
      </w:r>
      <w:r>
        <w:rPr>
          <w:rFonts w:ascii="Trebuchet MS" w:eastAsia="Trebuchet MS" w:hAnsi="Trebuchet MS" w:cs="Trebuchet MS"/>
          <w:spacing w:val="-4"/>
        </w:rPr>
        <w:t xml:space="preserve"> </w:t>
      </w:r>
      <w:proofErr w:type="spellStart"/>
      <w:r>
        <w:rPr>
          <w:rFonts w:ascii="Trebuchet MS" w:eastAsia="Trebuchet MS" w:hAnsi="Trebuchet MS" w:cs="Trebuchet MS"/>
        </w:rPr>
        <w:t>idb</w:t>
      </w:r>
      <w:r>
        <w:rPr>
          <w:rFonts w:ascii="Trebuchet MS" w:eastAsia="Trebuchet MS" w:hAnsi="Trebuchet MS" w:cs="Trebuchet MS"/>
          <w:spacing w:val="-1"/>
        </w:rPr>
        <w:t>t</w:t>
      </w:r>
      <w:r>
        <w:rPr>
          <w:rFonts w:ascii="Trebuchet MS" w:eastAsia="Trebuchet MS" w:hAnsi="Trebuchet MS" w:cs="Trebuchet MS"/>
        </w:rPr>
        <w:t>est</w:t>
      </w:r>
      <w:proofErr w:type="spellEnd"/>
      <w:r>
        <w:rPr>
          <w:rFonts w:ascii="Trebuchet MS" w:eastAsia="Trebuchet MS" w:hAnsi="Trebuchet MS" w:cs="Trebuchet MS"/>
          <w:spacing w:val="-6"/>
        </w:rPr>
        <w:t xml:space="preserve"> </w:t>
      </w:r>
      <w:r>
        <w:rPr>
          <w:rFonts w:ascii="Trebuchet MS" w:eastAsia="Trebuchet MS" w:hAnsi="Trebuchet MS" w:cs="Trebuchet MS"/>
        </w:rPr>
        <w:t>values</w:t>
      </w:r>
      <w:r>
        <w:rPr>
          <w:rFonts w:ascii="Trebuchet MS" w:eastAsia="Trebuchet MS" w:hAnsi="Trebuchet MS" w:cs="Trebuchet MS"/>
          <w:spacing w:val="-6"/>
        </w:rPr>
        <w:t xml:space="preserve"> </w:t>
      </w:r>
      <w:r>
        <w:rPr>
          <w:rFonts w:ascii="Trebuchet MS" w:eastAsia="Trebuchet MS" w:hAnsi="Trebuchet MS" w:cs="Trebuchet MS"/>
          <w:spacing w:val="1"/>
        </w:rPr>
        <w:t>(</w:t>
      </w:r>
      <w:r>
        <w:rPr>
          <w:rFonts w:ascii="Trebuchet MS" w:eastAsia="Trebuchet MS" w:hAnsi="Trebuchet MS" w:cs="Trebuchet MS"/>
        </w:rPr>
        <w:t>3,</w:t>
      </w:r>
      <w:r>
        <w:rPr>
          <w:rFonts w:ascii="Trebuchet MS" w:eastAsia="Trebuchet MS" w:hAnsi="Trebuchet MS" w:cs="Trebuchet MS"/>
          <w:spacing w:val="-3"/>
        </w:rPr>
        <w:t xml:space="preserve"> </w:t>
      </w:r>
      <w:r>
        <w:rPr>
          <w:rFonts w:ascii="Trebuchet MS" w:eastAsia="Trebuchet MS" w:hAnsi="Trebuchet MS" w:cs="Trebuchet MS"/>
        </w:rPr>
        <w:t>4</w:t>
      </w:r>
      <w:r>
        <w:rPr>
          <w:rFonts w:ascii="Trebuchet MS" w:eastAsia="Trebuchet MS" w:hAnsi="Trebuchet MS" w:cs="Trebuchet MS"/>
          <w:spacing w:val="1"/>
        </w:rPr>
        <w:t>)</w:t>
      </w:r>
      <w:r>
        <w:rPr>
          <w:rFonts w:ascii="Trebuchet MS" w:eastAsia="Trebuchet MS" w:hAnsi="Trebuchet MS" w:cs="Trebuchet MS"/>
        </w:rPr>
        <w:t>; select</w:t>
      </w:r>
      <w:r>
        <w:rPr>
          <w:rFonts w:ascii="Trebuchet MS" w:eastAsia="Trebuchet MS" w:hAnsi="Trebuchet MS" w:cs="Trebuchet MS"/>
          <w:spacing w:val="-5"/>
        </w:rPr>
        <w:t xml:space="preserve"> </w:t>
      </w:r>
      <w:r>
        <w:rPr>
          <w:rFonts w:ascii="Trebuchet MS" w:eastAsia="Trebuchet MS" w:hAnsi="Trebuchet MS" w:cs="Trebuchet MS"/>
        </w:rPr>
        <w:t>*</w:t>
      </w:r>
      <w:r>
        <w:rPr>
          <w:rFonts w:ascii="Trebuchet MS" w:eastAsia="Trebuchet MS" w:hAnsi="Trebuchet MS" w:cs="Trebuchet MS"/>
          <w:spacing w:val="-1"/>
        </w:rPr>
        <w:t xml:space="preserve"> </w:t>
      </w:r>
      <w:r>
        <w:rPr>
          <w:rFonts w:ascii="Trebuchet MS" w:eastAsia="Trebuchet MS" w:hAnsi="Trebuchet MS" w:cs="Trebuchet MS"/>
        </w:rPr>
        <w:t>fr</w:t>
      </w:r>
      <w:r>
        <w:rPr>
          <w:rFonts w:ascii="Trebuchet MS" w:eastAsia="Trebuchet MS" w:hAnsi="Trebuchet MS" w:cs="Trebuchet MS"/>
          <w:spacing w:val="1"/>
        </w:rPr>
        <w:t>o</w:t>
      </w:r>
      <w:r>
        <w:rPr>
          <w:rFonts w:ascii="Trebuchet MS" w:eastAsia="Trebuchet MS" w:hAnsi="Trebuchet MS" w:cs="Trebuchet MS"/>
        </w:rPr>
        <w:t>m</w:t>
      </w:r>
      <w:r>
        <w:rPr>
          <w:rFonts w:ascii="Trebuchet MS" w:eastAsia="Trebuchet MS" w:hAnsi="Trebuchet MS" w:cs="Trebuchet MS"/>
          <w:spacing w:val="-4"/>
        </w:rPr>
        <w:t xml:space="preserve"> </w:t>
      </w:r>
      <w:proofErr w:type="spellStart"/>
      <w:r>
        <w:rPr>
          <w:rFonts w:ascii="Trebuchet MS" w:eastAsia="Trebuchet MS" w:hAnsi="Trebuchet MS" w:cs="Trebuchet MS"/>
        </w:rPr>
        <w:t>idbtest</w:t>
      </w:r>
      <w:proofErr w:type="spellEnd"/>
      <w:r>
        <w:rPr>
          <w:rFonts w:ascii="Trebuchet MS" w:eastAsia="Trebuchet MS" w:hAnsi="Trebuchet MS" w:cs="Trebuchet MS"/>
        </w:rPr>
        <w:t>;</w:t>
      </w:r>
    </w:p>
    <w:p w:rsidR="003C4C23" w:rsidRDefault="003C4C23">
      <w:pPr>
        <w:spacing w:before="7" w:line="180" w:lineRule="exact"/>
        <w:rPr>
          <w:sz w:val="19"/>
          <w:szCs w:val="19"/>
        </w:rPr>
      </w:pPr>
    </w:p>
    <w:p w:rsidR="003C4C23" w:rsidRDefault="003C4C23">
      <w:pPr>
        <w:spacing w:line="200" w:lineRule="exact"/>
      </w:pPr>
    </w:p>
    <w:p w:rsidR="003C4C23" w:rsidRDefault="003C4C23">
      <w:pPr>
        <w:spacing w:line="200" w:lineRule="exact"/>
      </w:pPr>
    </w:p>
    <w:p w:rsidR="003C4C23" w:rsidRDefault="00025EC9">
      <w:pPr>
        <w:spacing w:line="360" w:lineRule="exact"/>
        <w:ind w:left="1560"/>
        <w:rPr>
          <w:rFonts w:ascii="Arial Black" w:eastAsia="Arial Black" w:hAnsi="Arial Black" w:cs="Arial Black"/>
          <w:sz w:val="28"/>
          <w:szCs w:val="28"/>
        </w:rPr>
      </w:pPr>
      <w:r>
        <w:pict>
          <v:group id="_x0000_s1034" style="position:absolute;left:0;text-align:left;margin-left:2in;margin-top:19.6pt;width:414pt;height:0;z-index:-251654144;mso-position-horizontal-relative:page" coordorigin="2880,392" coordsize="8280,0">
            <v:shape id="_x0000_s1035" style="position:absolute;left:2880;top:392;width:8280;height:0" coordorigin="2880,392" coordsize="8280,0" path="m2880,392r8280,e" filled="f" strokeweight="1.12pt">
              <v:path arrowok="t"/>
            </v:shape>
            <w10:wrap anchorx="page"/>
          </v:group>
        </w:pict>
      </w:r>
      <w:r w:rsidR="00C05CF1">
        <w:rPr>
          <w:rFonts w:ascii="Arial Black" w:eastAsia="Arial Black" w:hAnsi="Arial Black" w:cs="Arial Black"/>
          <w:b/>
          <w:color w:val="00529B"/>
          <w:position w:val="1"/>
          <w:sz w:val="28"/>
          <w:szCs w:val="28"/>
        </w:rPr>
        <w:t>Impo</w:t>
      </w:r>
      <w:r w:rsidR="00C05CF1">
        <w:rPr>
          <w:rFonts w:ascii="Arial Black" w:eastAsia="Arial Black" w:hAnsi="Arial Black" w:cs="Arial Black"/>
          <w:b/>
          <w:color w:val="00529B"/>
          <w:spacing w:val="14"/>
          <w:position w:val="1"/>
          <w:sz w:val="28"/>
          <w:szCs w:val="28"/>
        </w:rPr>
        <w:t>r</w:t>
      </w:r>
      <w:r w:rsidR="00C05CF1">
        <w:rPr>
          <w:rFonts w:ascii="Arial Black" w:eastAsia="Arial Black" w:hAnsi="Arial Black" w:cs="Arial Black"/>
          <w:b/>
          <w:color w:val="00529B"/>
          <w:spacing w:val="1"/>
          <w:position w:val="1"/>
          <w:sz w:val="28"/>
          <w:szCs w:val="28"/>
        </w:rPr>
        <w:t>t</w:t>
      </w:r>
      <w:r w:rsidR="00C05CF1">
        <w:rPr>
          <w:rFonts w:ascii="Arial Black" w:eastAsia="Arial Black" w:hAnsi="Arial Black" w:cs="Arial Black"/>
          <w:b/>
          <w:color w:val="00529B"/>
          <w:position w:val="1"/>
          <w:sz w:val="28"/>
          <w:szCs w:val="28"/>
        </w:rPr>
        <w:t>ing</w:t>
      </w:r>
      <w:r w:rsidR="00C05CF1">
        <w:rPr>
          <w:rFonts w:ascii="Arial Black" w:eastAsia="Arial Black" w:hAnsi="Arial Black" w:cs="Arial Black"/>
          <w:b/>
          <w:color w:val="00529B"/>
          <w:spacing w:val="-14"/>
          <w:position w:val="1"/>
          <w:sz w:val="28"/>
          <w:szCs w:val="28"/>
        </w:rPr>
        <w:t xml:space="preserve"> </w:t>
      </w:r>
      <w:r w:rsidR="00C05CF1">
        <w:rPr>
          <w:rFonts w:ascii="Arial Black" w:eastAsia="Arial Black" w:hAnsi="Arial Black" w:cs="Arial Black"/>
          <w:b/>
          <w:color w:val="00529B"/>
          <w:position w:val="1"/>
          <w:sz w:val="28"/>
          <w:szCs w:val="28"/>
        </w:rPr>
        <w:t>D</w:t>
      </w:r>
      <w:r w:rsidR="00C05CF1">
        <w:rPr>
          <w:rFonts w:ascii="Arial Black" w:eastAsia="Arial Black" w:hAnsi="Arial Black" w:cs="Arial Black"/>
          <w:b/>
          <w:color w:val="00529B"/>
          <w:spacing w:val="-5"/>
          <w:position w:val="1"/>
          <w:sz w:val="28"/>
          <w:szCs w:val="28"/>
        </w:rPr>
        <w:t>a</w:t>
      </w:r>
      <w:r w:rsidR="00C05CF1">
        <w:rPr>
          <w:rFonts w:ascii="Arial Black" w:eastAsia="Arial Black" w:hAnsi="Arial Black" w:cs="Arial Black"/>
          <w:b/>
          <w:color w:val="00529B"/>
          <w:position w:val="1"/>
          <w:sz w:val="28"/>
          <w:szCs w:val="28"/>
        </w:rPr>
        <w:t>ta</w:t>
      </w:r>
      <w:r w:rsidR="00C05CF1">
        <w:rPr>
          <w:rFonts w:ascii="Arial Black" w:eastAsia="Arial Black" w:hAnsi="Arial Black" w:cs="Arial Black"/>
          <w:b/>
          <w:color w:val="00529B"/>
          <w:spacing w:val="-4"/>
          <w:position w:val="1"/>
          <w:sz w:val="28"/>
          <w:szCs w:val="28"/>
        </w:rPr>
        <w:t xml:space="preserve"> </w:t>
      </w:r>
      <w:r w:rsidR="00C05CF1">
        <w:rPr>
          <w:rFonts w:ascii="Arial Black" w:eastAsia="Arial Black" w:hAnsi="Arial Black" w:cs="Arial Black"/>
          <w:b/>
          <w:color w:val="00529B"/>
          <w:position w:val="1"/>
          <w:sz w:val="28"/>
          <w:szCs w:val="28"/>
        </w:rPr>
        <w:t>into</w:t>
      </w:r>
      <w:r w:rsidR="00C05CF1">
        <w:rPr>
          <w:rFonts w:ascii="Arial Black" w:eastAsia="Arial Black" w:hAnsi="Arial Black" w:cs="Arial Black"/>
          <w:b/>
          <w:color w:val="00529B"/>
          <w:spacing w:val="-6"/>
          <w:position w:val="1"/>
          <w:sz w:val="28"/>
          <w:szCs w:val="28"/>
        </w:rPr>
        <w:t xml:space="preserve"> </w:t>
      </w:r>
      <w:proofErr w:type="spellStart"/>
      <w:r>
        <w:rPr>
          <w:rFonts w:ascii="Arial Black" w:eastAsia="Arial Black" w:hAnsi="Arial Black" w:cs="Arial Black"/>
          <w:b/>
          <w:color w:val="00529B"/>
          <w:position w:val="1"/>
          <w:sz w:val="28"/>
          <w:szCs w:val="28"/>
        </w:rPr>
        <w:t>MariaDB</w:t>
      </w:r>
      <w:proofErr w:type="spellEnd"/>
      <w:r>
        <w:rPr>
          <w:rFonts w:ascii="Arial Black" w:eastAsia="Arial Black" w:hAnsi="Arial Black" w:cs="Arial Black"/>
          <w:b/>
          <w:color w:val="00529B"/>
          <w:position w:val="1"/>
          <w:sz w:val="28"/>
          <w:szCs w:val="28"/>
        </w:rPr>
        <w:t xml:space="preserve"> </w:t>
      </w:r>
      <w:proofErr w:type="spellStart"/>
      <w:r>
        <w:rPr>
          <w:rFonts w:ascii="Arial Black" w:eastAsia="Arial Black" w:hAnsi="Arial Black" w:cs="Arial Black"/>
          <w:b/>
          <w:color w:val="00529B"/>
          <w:position w:val="1"/>
          <w:sz w:val="28"/>
          <w:szCs w:val="28"/>
        </w:rPr>
        <w:t>ColumnStore</w:t>
      </w:r>
      <w:proofErr w:type="spellEnd"/>
    </w:p>
    <w:p w:rsidR="003C4C23" w:rsidRDefault="003C4C23">
      <w:pPr>
        <w:spacing w:before="13" w:line="260" w:lineRule="exact"/>
        <w:rPr>
          <w:sz w:val="26"/>
          <w:szCs w:val="26"/>
        </w:rPr>
      </w:pPr>
    </w:p>
    <w:p w:rsidR="003C4C23" w:rsidRDefault="00C05CF1">
      <w:pPr>
        <w:spacing w:line="247" w:lineRule="auto"/>
        <w:ind w:left="1992" w:right="143"/>
        <w:rPr>
          <w:rFonts w:ascii="Trebuchet MS" w:eastAsia="Trebuchet MS" w:hAnsi="Trebuchet MS" w:cs="Trebuchet MS"/>
        </w:rPr>
      </w:pPr>
      <w:r>
        <w:rPr>
          <w:rFonts w:ascii="Trebuchet MS" w:eastAsia="Trebuchet MS" w:hAnsi="Trebuchet MS" w:cs="Trebuchet MS"/>
          <w:spacing w:val="1"/>
        </w:rPr>
        <w:t>Wh</w:t>
      </w:r>
      <w:r>
        <w:rPr>
          <w:rFonts w:ascii="Trebuchet MS" w:eastAsia="Trebuchet MS" w:hAnsi="Trebuchet MS" w:cs="Trebuchet MS"/>
          <w:spacing w:val="-1"/>
        </w:rPr>
        <w:t>i</w:t>
      </w:r>
      <w:r>
        <w:rPr>
          <w:rFonts w:ascii="Trebuchet MS" w:eastAsia="Trebuchet MS" w:hAnsi="Trebuchet MS" w:cs="Trebuchet MS"/>
        </w:rPr>
        <w:t>le</w:t>
      </w:r>
      <w:r w:rsidR="00670DCC">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MariaDB</w:t>
      </w:r>
      <w:proofErr w:type="spellEnd"/>
      <w:r w:rsidR="00025EC9">
        <w:rPr>
          <w:rFonts w:ascii="Trebuchet MS" w:eastAsia="Trebuchet MS" w:hAnsi="Trebuchet MS" w:cs="Trebuchet MS"/>
          <w:spacing w:val="-8"/>
        </w:rPr>
        <w:t xml:space="preserve"> </w:t>
      </w:r>
      <w:proofErr w:type="spellStart"/>
      <w:r w:rsidR="00025EC9">
        <w:rPr>
          <w:rFonts w:ascii="Trebuchet MS" w:eastAsia="Trebuchet MS" w:hAnsi="Trebuchet MS" w:cs="Trebuchet MS"/>
          <w:spacing w:val="-8"/>
        </w:rPr>
        <w:t>ColumnStore</w:t>
      </w:r>
      <w:proofErr w:type="spellEnd"/>
      <w:r>
        <w:rPr>
          <w:rFonts w:ascii="Trebuchet MS" w:eastAsia="Trebuchet MS" w:hAnsi="Trebuchet MS" w:cs="Trebuchet MS"/>
          <w:spacing w:val="-11"/>
        </w:rPr>
        <w:t xml:space="preserve"> </w:t>
      </w:r>
      <w:r>
        <w:rPr>
          <w:rFonts w:ascii="Trebuchet MS" w:eastAsia="Trebuchet MS" w:hAnsi="Trebuchet MS" w:cs="Trebuchet MS"/>
          <w:spacing w:val="1"/>
        </w:rPr>
        <w:t>sup</w:t>
      </w:r>
      <w:r>
        <w:rPr>
          <w:rFonts w:ascii="Trebuchet MS" w:eastAsia="Trebuchet MS" w:hAnsi="Trebuchet MS" w:cs="Trebuchet MS"/>
          <w:spacing w:val="-1"/>
        </w:rPr>
        <w:t>p</w:t>
      </w:r>
      <w:r>
        <w:rPr>
          <w:rFonts w:ascii="Trebuchet MS" w:eastAsia="Trebuchet MS" w:hAnsi="Trebuchet MS" w:cs="Trebuchet MS"/>
          <w:spacing w:val="1"/>
        </w:rPr>
        <w:t>ort</w:t>
      </w:r>
      <w:r>
        <w:rPr>
          <w:rFonts w:ascii="Trebuchet MS" w:eastAsia="Trebuchet MS" w:hAnsi="Trebuchet MS" w:cs="Trebuchet MS"/>
        </w:rPr>
        <w:t>s</w:t>
      </w:r>
      <w:r>
        <w:rPr>
          <w:rFonts w:ascii="Trebuchet MS" w:eastAsia="Trebuchet MS" w:hAnsi="Trebuchet MS" w:cs="Trebuchet MS"/>
          <w:spacing w:val="-12"/>
        </w:rPr>
        <w:t xml:space="preserve"> </w:t>
      </w:r>
      <w:r>
        <w:rPr>
          <w:rFonts w:ascii="Trebuchet MS" w:eastAsia="Trebuchet MS" w:hAnsi="Trebuchet MS" w:cs="Trebuchet MS"/>
          <w:spacing w:val="1"/>
        </w:rPr>
        <w:t>m</w:t>
      </w:r>
      <w:r>
        <w:rPr>
          <w:rFonts w:ascii="Trebuchet MS" w:eastAsia="Trebuchet MS" w:hAnsi="Trebuchet MS" w:cs="Trebuchet MS"/>
          <w:spacing w:val="-1"/>
        </w:rPr>
        <w:t>u</w:t>
      </w:r>
      <w:r>
        <w:rPr>
          <w:rFonts w:ascii="Trebuchet MS" w:eastAsia="Trebuchet MS" w:hAnsi="Trebuchet MS" w:cs="Trebuchet MS"/>
          <w:spacing w:val="1"/>
        </w:rPr>
        <w:t>lt</w:t>
      </w:r>
      <w:r>
        <w:rPr>
          <w:rFonts w:ascii="Trebuchet MS" w:eastAsia="Trebuchet MS" w:hAnsi="Trebuchet MS" w:cs="Trebuchet MS"/>
          <w:spacing w:val="-1"/>
        </w:rPr>
        <w:t>i</w:t>
      </w:r>
      <w:r>
        <w:rPr>
          <w:rFonts w:ascii="Trebuchet MS" w:eastAsia="Trebuchet MS" w:hAnsi="Trebuchet MS" w:cs="Trebuchet MS"/>
          <w:spacing w:val="1"/>
        </w:rPr>
        <w:t>p</w:t>
      </w:r>
      <w:r>
        <w:rPr>
          <w:rFonts w:ascii="Trebuchet MS" w:eastAsia="Trebuchet MS" w:hAnsi="Trebuchet MS" w:cs="Trebuchet MS"/>
        </w:rPr>
        <w:t>le</w:t>
      </w:r>
      <w:r>
        <w:rPr>
          <w:rFonts w:ascii="Trebuchet MS" w:eastAsia="Trebuchet MS" w:hAnsi="Trebuchet MS" w:cs="Trebuchet MS"/>
          <w:spacing w:val="-10"/>
        </w:rPr>
        <w:t xml:space="preserve"> </w:t>
      </w:r>
      <w:r>
        <w:rPr>
          <w:rFonts w:ascii="Trebuchet MS" w:eastAsia="Trebuchet MS" w:hAnsi="Trebuchet MS" w:cs="Trebuchet MS"/>
          <w:spacing w:val="1"/>
        </w:rPr>
        <w:t>w</w:t>
      </w:r>
      <w:r>
        <w:rPr>
          <w:rFonts w:ascii="Trebuchet MS" w:eastAsia="Trebuchet MS" w:hAnsi="Trebuchet MS" w:cs="Trebuchet MS"/>
        </w:rPr>
        <w:t>a</w:t>
      </w:r>
      <w:r>
        <w:rPr>
          <w:rFonts w:ascii="Trebuchet MS" w:eastAsia="Trebuchet MS" w:hAnsi="Trebuchet MS" w:cs="Trebuchet MS"/>
          <w:spacing w:val="1"/>
        </w:rPr>
        <w:t>y</w:t>
      </w:r>
      <w:r>
        <w:rPr>
          <w:rFonts w:ascii="Trebuchet MS" w:eastAsia="Trebuchet MS" w:hAnsi="Trebuchet MS" w:cs="Trebuchet MS"/>
        </w:rPr>
        <w:t>s</w:t>
      </w:r>
      <w:r>
        <w:rPr>
          <w:rFonts w:ascii="Trebuchet MS" w:eastAsia="Trebuchet MS" w:hAnsi="Trebuchet MS" w:cs="Trebuchet MS"/>
          <w:spacing w:val="-7"/>
        </w:rPr>
        <w:t xml:space="preserve"> </w:t>
      </w:r>
      <w:r>
        <w:rPr>
          <w:rFonts w:ascii="Trebuchet MS" w:eastAsia="Trebuchet MS" w:hAnsi="Trebuchet MS" w:cs="Trebuchet MS"/>
        </w:rPr>
        <w:t>to</w:t>
      </w:r>
      <w:r>
        <w:rPr>
          <w:rFonts w:ascii="Trebuchet MS" w:eastAsia="Trebuchet MS" w:hAnsi="Trebuchet MS" w:cs="Trebuchet MS"/>
          <w:spacing w:val="-6"/>
        </w:rPr>
        <w:t xml:space="preserve"> </w:t>
      </w:r>
      <w:r>
        <w:rPr>
          <w:rFonts w:ascii="Trebuchet MS" w:eastAsia="Trebuchet MS" w:hAnsi="Trebuchet MS" w:cs="Trebuchet MS"/>
        </w:rPr>
        <w:t>get</w:t>
      </w:r>
      <w:r>
        <w:rPr>
          <w:rFonts w:ascii="Trebuchet MS" w:eastAsia="Trebuchet MS" w:hAnsi="Trebuchet MS" w:cs="Trebuchet MS"/>
          <w:spacing w:val="-7"/>
        </w:rPr>
        <w:t xml:space="preserve"> </w:t>
      </w:r>
      <w:r>
        <w:rPr>
          <w:rFonts w:ascii="Trebuchet MS" w:eastAsia="Trebuchet MS" w:hAnsi="Trebuchet MS" w:cs="Trebuchet MS"/>
        </w:rPr>
        <w:t>data</w:t>
      </w:r>
      <w:r>
        <w:rPr>
          <w:rFonts w:ascii="Trebuchet MS" w:eastAsia="Trebuchet MS" w:hAnsi="Trebuchet MS" w:cs="Trebuchet MS"/>
          <w:spacing w:val="-8"/>
        </w:rPr>
        <w:t xml:space="preserve"> </w:t>
      </w:r>
      <w:r>
        <w:rPr>
          <w:rFonts w:ascii="Trebuchet MS" w:eastAsia="Trebuchet MS" w:hAnsi="Trebuchet MS" w:cs="Trebuchet MS"/>
        </w:rPr>
        <w:t>into</w:t>
      </w:r>
      <w:r>
        <w:rPr>
          <w:rFonts w:ascii="Trebuchet MS" w:eastAsia="Trebuchet MS" w:hAnsi="Trebuchet MS" w:cs="Trebuchet MS"/>
          <w:spacing w:val="-8"/>
        </w:rPr>
        <w:t xml:space="preserve"> </w:t>
      </w:r>
      <w:r>
        <w:rPr>
          <w:rFonts w:ascii="Trebuchet MS" w:eastAsia="Trebuchet MS" w:hAnsi="Trebuchet MS" w:cs="Trebuchet MS"/>
        </w:rPr>
        <w:t>t</w:t>
      </w:r>
      <w:r>
        <w:rPr>
          <w:rFonts w:ascii="Trebuchet MS" w:eastAsia="Trebuchet MS" w:hAnsi="Trebuchet MS" w:cs="Trebuchet MS"/>
          <w:spacing w:val="1"/>
        </w:rPr>
        <w:t>h</w:t>
      </w:r>
      <w:r>
        <w:rPr>
          <w:rFonts w:ascii="Trebuchet MS" w:eastAsia="Trebuchet MS" w:hAnsi="Trebuchet MS" w:cs="Trebuchet MS"/>
        </w:rPr>
        <w:t>e</w:t>
      </w:r>
      <w:r>
        <w:rPr>
          <w:rFonts w:ascii="Trebuchet MS" w:eastAsia="Trebuchet MS" w:hAnsi="Trebuchet MS" w:cs="Trebuchet MS"/>
          <w:spacing w:val="-6"/>
        </w:rPr>
        <w:t xml:space="preserve"> </w:t>
      </w:r>
      <w:r>
        <w:rPr>
          <w:rFonts w:ascii="Trebuchet MS" w:eastAsia="Trebuchet MS" w:hAnsi="Trebuchet MS" w:cs="Trebuchet MS"/>
        </w:rPr>
        <w:t>da</w:t>
      </w:r>
      <w:r>
        <w:rPr>
          <w:rFonts w:ascii="Trebuchet MS" w:eastAsia="Trebuchet MS" w:hAnsi="Trebuchet MS" w:cs="Trebuchet MS"/>
          <w:spacing w:val="-1"/>
        </w:rPr>
        <w:t>t</w:t>
      </w:r>
      <w:r>
        <w:rPr>
          <w:rFonts w:ascii="Trebuchet MS" w:eastAsia="Trebuchet MS" w:hAnsi="Trebuchet MS" w:cs="Trebuchet MS"/>
          <w:spacing w:val="1"/>
        </w:rPr>
        <w:t>a</w:t>
      </w:r>
      <w:r>
        <w:rPr>
          <w:rFonts w:ascii="Trebuchet MS" w:eastAsia="Trebuchet MS" w:hAnsi="Trebuchet MS" w:cs="Trebuchet MS"/>
        </w:rPr>
        <w:t>base</w:t>
      </w:r>
      <w:r>
        <w:rPr>
          <w:rFonts w:ascii="Trebuchet MS" w:eastAsia="Trebuchet MS" w:hAnsi="Trebuchet MS" w:cs="Trebuchet MS"/>
          <w:spacing w:val="-11"/>
        </w:rPr>
        <w:t xml:space="preserve"> </w:t>
      </w:r>
      <w:r>
        <w:rPr>
          <w:rFonts w:ascii="Trebuchet MS" w:eastAsia="Trebuchet MS" w:hAnsi="Trebuchet MS" w:cs="Trebuchet MS"/>
        </w:rPr>
        <w:t>(ind</w:t>
      </w:r>
      <w:r>
        <w:rPr>
          <w:rFonts w:ascii="Trebuchet MS" w:eastAsia="Trebuchet MS" w:hAnsi="Trebuchet MS" w:cs="Trebuchet MS"/>
          <w:spacing w:val="-1"/>
        </w:rPr>
        <w:t>i</w:t>
      </w:r>
      <w:r>
        <w:rPr>
          <w:rFonts w:ascii="Trebuchet MS" w:eastAsia="Trebuchet MS" w:hAnsi="Trebuchet MS" w:cs="Trebuchet MS"/>
          <w:spacing w:val="1"/>
        </w:rPr>
        <w:t>v</w:t>
      </w:r>
      <w:r>
        <w:rPr>
          <w:rFonts w:ascii="Trebuchet MS" w:eastAsia="Trebuchet MS" w:hAnsi="Trebuchet MS" w:cs="Trebuchet MS"/>
        </w:rPr>
        <w:t>i</w:t>
      </w:r>
      <w:r>
        <w:rPr>
          <w:rFonts w:ascii="Trebuchet MS" w:eastAsia="Trebuchet MS" w:hAnsi="Trebuchet MS" w:cs="Trebuchet MS"/>
          <w:spacing w:val="-1"/>
        </w:rPr>
        <w:t>d</w:t>
      </w:r>
      <w:r>
        <w:rPr>
          <w:rFonts w:ascii="Trebuchet MS" w:eastAsia="Trebuchet MS" w:hAnsi="Trebuchet MS" w:cs="Trebuchet MS"/>
        </w:rPr>
        <w:t>ual insert,</w:t>
      </w:r>
      <w:r>
        <w:rPr>
          <w:rFonts w:ascii="Trebuchet MS" w:eastAsia="Trebuchet MS" w:hAnsi="Trebuchet MS" w:cs="Trebuchet MS"/>
          <w:spacing w:val="-5"/>
        </w:rPr>
        <w:t xml:space="preserve"> </w:t>
      </w:r>
      <w:r>
        <w:rPr>
          <w:rFonts w:ascii="Trebuchet MS" w:eastAsia="Trebuchet MS" w:hAnsi="Trebuchet MS" w:cs="Trebuchet MS"/>
        </w:rPr>
        <w:t>batch</w:t>
      </w:r>
      <w:r>
        <w:rPr>
          <w:rFonts w:ascii="Trebuchet MS" w:eastAsia="Trebuchet MS" w:hAnsi="Trebuchet MS" w:cs="Trebuchet MS"/>
          <w:spacing w:val="-5"/>
        </w:rPr>
        <w:t xml:space="preserve"> </w:t>
      </w:r>
      <w:r>
        <w:rPr>
          <w:rFonts w:ascii="Trebuchet MS" w:eastAsia="Trebuchet MS" w:hAnsi="Trebuchet MS" w:cs="Trebuchet MS"/>
        </w:rPr>
        <w:t>insert,</w:t>
      </w:r>
      <w:r>
        <w:rPr>
          <w:rFonts w:ascii="Trebuchet MS" w:eastAsia="Trebuchet MS" w:hAnsi="Trebuchet MS" w:cs="Trebuchet MS"/>
          <w:spacing w:val="-6"/>
        </w:rPr>
        <w:t xml:space="preserve"> </w:t>
      </w:r>
      <w:r>
        <w:rPr>
          <w:rFonts w:ascii="Trebuchet MS" w:eastAsia="Trebuchet MS" w:hAnsi="Trebuchet MS" w:cs="Trebuchet MS"/>
        </w:rPr>
        <w:t>l</w:t>
      </w:r>
      <w:r>
        <w:rPr>
          <w:rFonts w:ascii="Trebuchet MS" w:eastAsia="Trebuchet MS" w:hAnsi="Trebuchet MS" w:cs="Trebuchet MS"/>
          <w:spacing w:val="1"/>
        </w:rPr>
        <w:t>o</w:t>
      </w:r>
      <w:r>
        <w:rPr>
          <w:rFonts w:ascii="Trebuchet MS" w:eastAsia="Trebuchet MS" w:hAnsi="Trebuchet MS" w:cs="Trebuchet MS"/>
        </w:rPr>
        <w:t>ad</w:t>
      </w:r>
      <w:r>
        <w:rPr>
          <w:rFonts w:ascii="Trebuchet MS" w:eastAsia="Trebuchet MS" w:hAnsi="Trebuchet MS" w:cs="Trebuchet MS"/>
          <w:spacing w:val="-4"/>
        </w:rPr>
        <w:t xml:space="preserve"> </w:t>
      </w:r>
      <w:r>
        <w:rPr>
          <w:rFonts w:ascii="Trebuchet MS" w:eastAsia="Trebuchet MS" w:hAnsi="Trebuchet MS" w:cs="Trebuchet MS"/>
        </w:rPr>
        <w:t>data</w:t>
      </w:r>
      <w:r>
        <w:rPr>
          <w:rFonts w:ascii="Trebuchet MS" w:eastAsia="Trebuchet MS" w:hAnsi="Trebuchet MS" w:cs="Trebuchet MS"/>
          <w:spacing w:val="-4"/>
        </w:rPr>
        <w:t xml:space="preserve"> </w:t>
      </w:r>
      <w:proofErr w:type="spellStart"/>
      <w:r>
        <w:rPr>
          <w:rFonts w:ascii="Trebuchet MS" w:eastAsia="Trebuchet MS" w:hAnsi="Trebuchet MS" w:cs="Trebuchet MS"/>
        </w:rPr>
        <w:t>infi</w:t>
      </w:r>
      <w:r>
        <w:rPr>
          <w:rFonts w:ascii="Trebuchet MS" w:eastAsia="Trebuchet MS" w:hAnsi="Trebuchet MS" w:cs="Trebuchet MS"/>
          <w:spacing w:val="1"/>
        </w:rPr>
        <w:t>l</w:t>
      </w:r>
      <w:r>
        <w:rPr>
          <w:rFonts w:ascii="Trebuchet MS" w:eastAsia="Trebuchet MS" w:hAnsi="Trebuchet MS" w:cs="Trebuchet MS"/>
        </w:rPr>
        <w:t>e</w:t>
      </w:r>
      <w:proofErr w:type="spellEnd"/>
      <w:r>
        <w:rPr>
          <w:rFonts w:ascii="Trebuchet MS" w:eastAsia="Trebuchet MS" w:hAnsi="Trebuchet MS" w:cs="Trebuchet MS"/>
          <w:spacing w:val="-6"/>
        </w:rPr>
        <w:t xml:space="preserve"> </w:t>
      </w:r>
      <w:r>
        <w:rPr>
          <w:rFonts w:ascii="Trebuchet MS" w:eastAsia="Trebuchet MS" w:hAnsi="Trebuchet MS" w:cs="Trebuchet MS"/>
        </w:rPr>
        <w:t>and</w:t>
      </w:r>
      <w:r>
        <w:rPr>
          <w:rFonts w:ascii="Trebuchet MS" w:eastAsia="Trebuchet MS" w:hAnsi="Trebuchet MS" w:cs="Trebuchet MS"/>
          <w:spacing w:val="-1"/>
        </w:rPr>
        <w:t xml:space="preserve"> </w:t>
      </w:r>
      <w:r>
        <w:rPr>
          <w:rFonts w:ascii="Trebuchet MS" w:eastAsia="Trebuchet MS" w:hAnsi="Trebuchet MS" w:cs="Trebuchet MS"/>
        </w:rPr>
        <w:t>im</w:t>
      </w:r>
      <w:r>
        <w:rPr>
          <w:rFonts w:ascii="Trebuchet MS" w:eastAsia="Trebuchet MS" w:hAnsi="Trebuchet MS" w:cs="Trebuchet MS"/>
          <w:spacing w:val="-1"/>
        </w:rPr>
        <w:t>p</w:t>
      </w:r>
      <w:r>
        <w:rPr>
          <w:rFonts w:ascii="Trebuchet MS" w:eastAsia="Trebuchet MS" w:hAnsi="Trebuchet MS" w:cs="Trebuchet MS"/>
          <w:spacing w:val="1"/>
        </w:rPr>
        <w:t>o</w:t>
      </w:r>
      <w:r>
        <w:rPr>
          <w:rFonts w:ascii="Trebuchet MS" w:eastAsia="Trebuchet MS" w:hAnsi="Trebuchet MS" w:cs="Trebuchet MS"/>
        </w:rPr>
        <w:t>rt),</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most</w:t>
      </w:r>
      <w:r>
        <w:rPr>
          <w:rFonts w:ascii="Trebuchet MS" w:eastAsia="Trebuchet MS" w:hAnsi="Trebuchet MS" w:cs="Trebuchet MS"/>
          <w:spacing w:val="-4"/>
        </w:rPr>
        <w:t xml:space="preserve"> </w:t>
      </w:r>
      <w:r>
        <w:rPr>
          <w:rFonts w:ascii="Trebuchet MS" w:eastAsia="Trebuchet MS" w:hAnsi="Trebuchet MS" w:cs="Trebuchet MS"/>
        </w:rPr>
        <w:t>eff</w:t>
      </w:r>
      <w:r>
        <w:rPr>
          <w:rFonts w:ascii="Trebuchet MS" w:eastAsia="Trebuchet MS" w:hAnsi="Trebuchet MS" w:cs="Trebuchet MS"/>
          <w:spacing w:val="2"/>
        </w:rPr>
        <w:t>i</w:t>
      </w:r>
      <w:r>
        <w:rPr>
          <w:rFonts w:ascii="Trebuchet MS" w:eastAsia="Trebuchet MS" w:hAnsi="Trebuchet MS" w:cs="Trebuchet MS"/>
        </w:rPr>
        <w:t>cient</w:t>
      </w:r>
      <w:r>
        <w:rPr>
          <w:rFonts w:ascii="Trebuchet MS" w:eastAsia="Trebuchet MS" w:hAnsi="Trebuchet MS" w:cs="Trebuchet MS"/>
          <w:spacing w:val="-8"/>
        </w:rPr>
        <w:t xml:space="preserve"> </w:t>
      </w:r>
      <w:r>
        <w:rPr>
          <w:rFonts w:ascii="Trebuchet MS" w:eastAsia="Trebuchet MS" w:hAnsi="Trebuchet MS" w:cs="Trebuchet MS"/>
          <w:spacing w:val="1"/>
        </w:rPr>
        <w:t>m</w:t>
      </w:r>
      <w:r>
        <w:rPr>
          <w:rFonts w:ascii="Trebuchet MS" w:eastAsia="Trebuchet MS" w:hAnsi="Trebuchet MS" w:cs="Trebuchet MS"/>
        </w:rPr>
        <w:t>anner</w:t>
      </w:r>
      <w:r>
        <w:rPr>
          <w:rFonts w:ascii="Trebuchet MS" w:eastAsia="Trebuchet MS" w:hAnsi="Trebuchet MS" w:cs="Trebuchet MS"/>
          <w:spacing w:val="-7"/>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rPr>
        <w:t>load significant</w:t>
      </w:r>
      <w:r>
        <w:rPr>
          <w:rFonts w:ascii="Trebuchet MS" w:eastAsia="Trebuchet MS" w:hAnsi="Trebuchet MS" w:cs="Trebuchet MS"/>
          <w:spacing w:val="-9"/>
        </w:rPr>
        <w:t xml:space="preserve"> </w:t>
      </w:r>
      <w:r>
        <w:rPr>
          <w:rFonts w:ascii="Trebuchet MS" w:eastAsia="Trebuchet MS" w:hAnsi="Trebuchet MS" w:cs="Trebuchet MS"/>
        </w:rPr>
        <w:t>a</w:t>
      </w:r>
      <w:r>
        <w:rPr>
          <w:rFonts w:ascii="Trebuchet MS" w:eastAsia="Trebuchet MS" w:hAnsi="Trebuchet MS" w:cs="Trebuchet MS"/>
          <w:spacing w:val="1"/>
        </w:rPr>
        <w:t>m</w:t>
      </w:r>
      <w:r>
        <w:rPr>
          <w:rFonts w:ascii="Trebuchet MS" w:eastAsia="Trebuchet MS" w:hAnsi="Trebuchet MS" w:cs="Trebuchet MS"/>
        </w:rPr>
        <w:t>ounts</w:t>
      </w:r>
      <w:r>
        <w:rPr>
          <w:rFonts w:ascii="Trebuchet MS" w:eastAsia="Trebuchet MS" w:hAnsi="Trebuchet MS" w:cs="Trebuchet MS"/>
          <w:spacing w:val="-7"/>
        </w:rPr>
        <w:t xml:space="preserve"> </w:t>
      </w:r>
      <w:r>
        <w:rPr>
          <w:rFonts w:ascii="Trebuchet MS" w:eastAsia="Trebuchet MS" w:hAnsi="Trebuchet MS" w:cs="Trebuchet MS"/>
        </w:rPr>
        <w:t>of</w:t>
      </w:r>
      <w:r>
        <w:rPr>
          <w:rFonts w:ascii="Trebuchet MS" w:eastAsia="Trebuchet MS" w:hAnsi="Trebuchet MS" w:cs="Trebuchet MS"/>
          <w:spacing w:val="-2"/>
        </w:rPr>
        <w:t xml:space="preserve"> </w:t>
      </w:r>
      <w:r>
        <w:rPr>
          <w:rFonts w:ascii="Trebuchet MS" w:eastAsia="Trebuchet MS" w:hAnsi="Trebuchet MS" w:cs="Trebuchet MS"/>
        </w:rPr>
        <w:t>data</w:t>
      </w:r>
      <w:r>
        <w:rPr>
          <w:rFonts w:ascii="Trebuchet MS" w:eastAsia="Trebuchet MS" w:hAnsi="Trebuchet MS" w:cs="Trebuchet MS"/>
          <w:spacing w:val="-3"/>
        </w:rPr>
        <w:t xml:space="preserve"> </w:t>
      </w:r>
      <w:r>
        <w:rPr>
          <w:rFonts w:ascii="Trebuchet MS" w:eastAsia="Trebuchet MS" w:hAnsi="Trebuchet MS" w:cs="Trebuchet MS"/>
        </w:rPr>
        <w:t>into</w:t>
      </w:r>
      <w:r w:rsidR="00670DCC">
        <w:rPr>
          <w:rFonts w:ascii="Trebuchet MS" w:eastAsia="Trebuchet MS" w:hAnsi="Trebuchet MS" w:cs="Trebuchet MS"/>
          <w:spacing w:val="-3"/>
        </w:rPr>
        <w:t xml:space="preserve"> </w:t>
      </w:r>
      <w:proofErr w:type="spellStart"/>
      <w:r w:rsidR="00025EC9">
        <w:rPr>
          <w:rFonts w:ascii="Trebuchet MS" w:eastAsia="Trebuchet MS" w:hAnsi="Trebuchet MS" w:cs="Trebuchet MS"/>
          <w:spacing w:val="-3"/>
        </w:rPr>
        <w:t>MariaDB</w:t>
      </w:r>
      <w:proofErr w:type="spellEnd"/>
      <w:r w:rsidR="00025EC9">
        <w:rPr>
          <w:rFonts w:ascii="Trebuchet MS" w:eastAsia="Trebuchet MS" w:hAnsi="Trebuchet MS" w:cs="Trebuchet MS"/>
          <w:spacing w:val="-3"/>
        </w:rPr>
        <w:t xml:space="preserve"> </w:t>
      </w:r>
      <w:proofErr w:type="spellStart"/>
      <w:r w:rsidR="00025EC9">
        <w:rPr>
          <w:rFonts w:ascii="Trebuchet MS" w:eastAsia="Trebuchet MS" w:hAnsi="Trebuchet MS" w:cs="Trebuchet MS"/>
          <w:spacing w:val="-3"/>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rPr>
        <w:t>is t</w:t>
      </w:r>
      <w:r>
        <w:rPr>
          <w:rFonts w:ascii="Trebuchet MS" w:eastAsia="Trebuchet MS" w:hAnsi="Trebuchet MS" w:cs="Trebuchet MS"/>
          <w:spacing w:val="-1"/>
        </w:rPr>
        <w:t>h</w:t>
      </w:r>
      <w:r>
        <w:rPr>
          <w:rFonts w:ascii="Trebuchet MS" w:eastAsia="Trebuchet MS" w:hAnsi="Trebuchet MS" w:cs="Trebuchet MS"/>
        </w:rPr>
        <w:t>rough</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import</w:t>
      </w:r>
      <w:r>
        <w:rPr>
          <w:rFonts w:ascii="Trebuchet MS" w:eastAsia="Trebuchet MS" w:hAnsi="Trebuchet MS" w:cs="Trebuchet MS"/>
          <w:spacing w:val="-6"/>
        </w:rPr>
        <w:t xml:space="preserve"> </w:t>
      </w:r>
      <w:r>
        <w:rPr>
          <w:rFonts w:ascii="Trebuchet MS" w:eastAsia="Trebuchet MS" w:hAnsi="Trebuchet MS" w:cs="Trebuchet MS"/>
        </w:rPr>
        <w:t>utilit</w:t>
      </w:r>
      <w:r>
        <w:rPr>
          <w:rFonts w:ascii="Trebuchet MS" w:eastAsia="Trebuchet MS" w:hAnsi="Trebuchet MS" w:cs="Trebuchet MS"/>
          <w:spacing w:val="-24"/>
        </w:rPr>
        <w:t>y</w:t>
      </w:r>
      <w:r>
        <w:rPr>
          <w:rFonts w:ascii="Trebuchet MS" w:eastAsia="Trebuchet MS" w:hAnsi="Trebuchet MS" w:cs="Trebuchet MS"/>
        </w:rPr>
        <w:t>.</w:t>
      </w:r>
      <w:r>
        <w:rPr>
          <w:rFonts w:ascii="Trebuchet MS" w:eastAsia="Trebuchet MS" w:hAnsi="Trebuchet MS" w:cs="Trebuchet MS"/>
          <w:spacing w:val="-6"/>
        </w:rPr>
        <w:t xml:space="preserve"> </w:t>
      </w:r>
      <w:r>
        <w:rPr>
          <w:rFonts w:ascii="Trebuchet MS" w:eastAsia="Trebuchet MS" w:hAnsi="Trebuchet MS" w:cs="Trebuchet MS"/>
        </w:rPr>
        <w:t>See “I</w:t>
      </w:r>
      <w:r>
        <w:rPr>
          <w:rFonts w:ascii="Trebuchet MS" w:eastAsia="Trebuchet MS" w:hAnsi="Trebuchet MS" w:cs="Trebuchet MS"/>
          <w:spacing w:val="1"/>
        </w:rPr>
        <w:t>mp</w:t>
      </w:r>
      <w:r>
        <w:rPr>
          <w:rFonts w:ascii="Trebuchet MS" w:eastAsia="Trebuchet MS" w:hAnsi="Trebuchet MS" w:cs="Trebuchet MS"/>
        </w:rPr>
        <w:t>orting</w:t>
      </w:r>
      <w:r>
        <w:rPr>
          <w:rFonts w:ascii="Trebuchet MS" w:eastAsia="Trebuchet MS" w:hAnsi="Trebuchet MS" w:cs="Trebuchet MS"/>
          <w:spacing w:val="-10"/>
        </w:rPr>
        <w:t xml:space="preserve"> </w:t>
      </w:r>
      <w:r>
        <w:rPr>
          <w:rFonts w:ascii="Trebuchet MS" w:eastAsia="Trebuchet MS" w:hAnsi="Trebuchet MS" w:cs="Trebuchet MS"/>
        </w:rPr>
        <w:t>Data”</w:t>
      </w:r>
      <w:r>
        <w:rPr>
          <w:rFonts w:ascii="Trebuchet MS" w:eastAsia="Trebuchet MS" w:hAnsi="Trebuchet MS" w:cs="Trebuchet MS"/>
          <w:spacing w:val="-5"/>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rPr>
        <w:t>the</w:t>
      </w:r>
      <w:r w:rsidR="00670DCC">
        <w:rPr>
          <w:rFonts w:ascii="Trebuchet MS" w:eastAsia="Trebuchet MS" w:hAnsi="Trebuchet MS" w:cs="Trebuchet MS"/>
          <w:spacing w:val="-3"/>
        </w:rPr>
        <w:t xml:space="preserve"> </w:t>
      </w:r>
      <w:proofErr w:type="spellStart"/>
      <w:r w:rsidR="00025EC9">
        <w:rPr>
          <w:rFonts w:ascii="Trebuchet MS" w:eastAsia="Trebuchet MS" w:hAnsi="Trebuchet MS" w:cs="Trebuchet MS"/>
          <w:spacing w:val="-3"/>
        </w:rPr>
        <w:t>MariaDB</w:t>
      </w:r>
      <w:proofErr w:type="spellEnd"/>
      <w:r w:rsidR="00025EC9">
        <w:rPr>
          <w:rFonts w:ascii="Trebuchet MS" w:eastAsia="Trebuchet MS" w:hAnsi="Trebuchet MS" w:cs="Trebuchet MS"/>
          <w:spacing w:val="-3"/>
        </w:rPr>
        <w:t xml:space="preserve"> </w:t>
      </w:r>
      <w:proofErr w:type="spellStart"/>
      <w:r w:rsidR="00025EC9">
        <w:rPr>
          <w:rFonts w:ascii="Trebuchet MS" w:eastAsia="Trebuchet MS" w:hAnsi="Trebuchet MS" w:cs="Trebuchet MS"/>
          <w:spacing w:val="-3"/>
        </w:rPr>
        <w:t>ColumnStore</w:t>
      </w:r>
      <w:proofErr w:type="spellEnd"/>
      <w:r>
        <w:rPr>
          <w:rFonts w:ascii="Trebuchet MS" w:eastAsia="Trebuchet MS" w:hAnsi="Trebuchet MS" w:cs="Trebuchet MS"/>
          <w:spacing w:val="-4"/>
        </w:rPr>
        <w:t xml:space="preserve"> </w:t>
      </w:r>
      <w:r>
        <w:rPr>
          <w:rFonts w:ascii="Trebuchet MS" w:eastAsia="Trebuchet MS" w:hAnsi="Trebuchet MS" w:cs="Trebuchet MS"/>
        </w:rPr>
        <w:t>Administrato</w:t>
      </w:r>
      <w:r>
        <w:rPr>
          <w:rFonts w:ascii="Trebuchet MS" w:eastAsia="Trebuchet MS" w:hAnsi="Trebuchet MS" w:cs="Trebuchet MS"/>
          <w:spacing w:val="-3"/>
        </w:rPr>
        <w:t>r</w:t>
      </w:r>
      <w:r>
        <w:rPr>
          <w:rFonts w:ascii="Trebuchet MS" w:eastAsia="Trebuchet MS" w:hAnsi="Trebuchet MS" w:cs="Trebuchet MS"/>
          <w:spacing w:val="-13"/>
        </w:rPr>
        <w:t>’</w:t>
      </w:r>
      <w:r>
        <w:rPr>
          <w:rFonts w:ascii="Trebuchet MS" w:eastAsia="Trebuchet MS" w:hAnsi="Trebuchet MS" w:cs="Trebuchet MS"/>
        </w:rPr>
        <w:t>s</w:t>
      </w:r>
      <w:r>
        <w:rPr>
          <w:rFonts w:ascii="Trebuchet MS" w:eastAsia="Trebuchet MS" w:hAnsi="Trebuchet MS" w:cs="Trebuchet MS"/>
          <w:spacing w:val="-14"/>
        </w:rPr>
        <w:t xml:space="preserve"> </w:t>
      </w:r>
      <w:r>
        <w:rPr>
          <w:rFonts w:ascii="Trebuchet MS" w:eastAsia="Trebuchet MS" w:hAnsi="Trebuchet MS" w:cs="Trebuchet MS"/>
        </w:rPr>
        <w:t>Guide</w:t>
      </w:r>
      <w:r>
        <w:rPr>
          <w:rFonts w:ascii="Trebuchet MS" w:eastAsia="Trebuchet MS" w:hAnsi="Trebuchet MS" w:cs="Trebuchet MS"/>
          <w:spacing w:val="-6"/>
        </w:rPr>
        <w:t xml:space="preserve"> </w:t>
      </w:r>
      <w:r>
        <w:rPr>
          <w:rFonts w:ascii="Trebuchet MS" w:eastAsia="Trebuchet MS" w:hAnsi="Trebuchet MS" w:cs="Trebuchet MS"/>
        </w:rPr>
        <w:t>for</w:t>
      </w:r>
      <w:r>
        <w:rPr>
          <w:rFonts w:ascii="Trebuchet MS" w:eastAsia="Trebuchet MS" w:hAnsi="Trebuchet MS" w:cs="Trebuchet MS"/>
          <w:spacing w:val="-4"/>
        </w:rPr>
        <w:t xml:space="preserve"> </w:t>
      </w:r>
      <w:r>
        <w:rPr>
          <w:rFonts w:ascii="Trebuchet MS" w:eastAsia="Trebuchet MS" w:hAnsi="Trebuchet MS" w:cs="Trebuchet MS"/>
        </w:rPr>
        <w:t>more</w:t>
      </w:r>
      <w:r>
        <w:rPr>
          <w:rFonts w:ascii="Trebuchet MS" w:eastAsia="Trebuchet MS" w:hAnsi="Trebuchet MS" w:cs="Trebuchet MS"/>
          <w:spacing w:val="-5"/>
        </w:rPr>
        <w:t xml:space="preserve"> </w:t>
      </w:r>
      <w:r>
        <w:rPr>
          <w:rFonts w:ascii="Trebuchet MS" w:eastAsia="Trebuchet MS" w:hAnsi="Trebuchet MS" w:cs="Trebuchet MS"/>
        </w:rPr>
        <w:t>d</w:t>
      </w:r>
      <w:r>
        <w:rPr>
          <w:rFonts w:ascii="Trebuchet MS" w:eastAsia="Trebuchet MS" w:hAnsi="Trebuchet MS" w:cs="Trebuchet MS"/>
          <w:spacing w:val="-1"/>
        </w:rPr>
        <w:t>e</w:t>
      </w:r>
      <w:r>
        <w:rPr>
          <w:rFonts w:ascii="Trebuchet MS" w:eastAsia="Trebuchet MS" w:hAnsi="Trebuchet MS" w:cs="Trebuchet MS"/>
        </w:rPr>
        <w:t>tail.</w:t>
      </w:r>
    </w:p>
    <w:p w:rsidR="003C4C23" w:rsidRDefault="003C4C23">
      <w:pPr>
        <w:spacing w:before="10" w:line="120" w:lineRule="exact"/>
        <w:rPr>
          <w:sz w:val="13"/>
          <w:szCs w:val="13"/>
        </w:rPr>
      </w:pPr>
    </w:p>
    <w:p w:rsidR="003C4C23" w:rsidRDefault="003C4C23">
      <w:pPr>
        <w:spacing w:line="200" w:lineRule="exact"/>
      </w:pPr>
    </w:p>
    <w:p w:rsidR="003C4C23" w:rsidRDefault="00C05CF1">
      <w:pPr>
        <w:spacing w:line="247" w:lineRule="auto"/>
        <w:ind w:left="2626" w:right="141" w:hanging="346"/>
        <w:rPr>
          <w:rFonts w:ascii="Trebuchet MS" w:eastAsia="Trebuchet MS" w:hAnsi="Trebuchet MS" w:cs="Trebuchet MS"/>
        </w:rPr>
      </w:pPr>
      <w:r>
        <w:rPr>
          <w:rFonts w:ascii="Trebuchet MS" w:eastAsia="Trebuchet MS" w:hAnsi="Trebuchet MS" w:cs="Trebuchet MS"/>
        </w:rPr>
        <w:t xml:space="preserve">1. </w:t>
      </w:r>
      <w:r>
        <w:rPr>
          <w:rFonts w:ascii="Trebuchet MS" w:eastAsia="Trebuchet MS" w:hAnsi="Trebuchet MS" w:cs="Trebuchet MS"/>
          <w:spacing w:val="45"/>
        </w:rPr>
        <w:t xml:space="preserve"> </w:t>
      </w: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deli</w:t>
      </w:r>
      <w:r>
        <w:rPr>
          <w:rFonts w:ascii="Trebuchet MS" w:eastAsia="Trebuchet MS" w:hAnsi="Trebuchet MS" w:cs="Trebuchet MS"/>
          <w:spacing w:val="1"/>
        </w:rPr>
        <w:t>m</w:t>
      </w:r>
      <w:r>
        <w:rPr>
          <w:rFonts w:ascii="Trebuchet MS" w:eastAsia="Trebuchet MS" w:hAnsi="Trebuchet MS" w:cs="Trebuchet MS"/>
        </w:rPr>
        <w:t>ited</w:t>
      </w:r>
      <w:r>
        <w:rPr>
          <w:rFonts w:ascii="Trebuchet MS" w:eastAsia="Trebuchet MS" w:hAnsi="Trebuchet MS" w:cs="Trebuchet MS"/>
          <w:spacing w:val="-9"/>
        </w:rPr>
        <w:t xml:space="preserve"> </w:t>
      </w:r>
      <w:r>
        <w:rPr>
          <w:rFonts w:ascii="Trebuchet MS" w:eastAsia="Trebuchet MS" w:hAnsi="Trebuchet MS" w:cs="Trebuchet MS"/>
        </w:rPr>
        <w:t>i</w:t>
      </w:r>
      <w:r>
        <w:rPr>
          <w:rFonts w:ascii="Trebuchet MS" w:eastAsia="Trebuchet MS" w:hAnsi="Trebuchet MS" w:cs="Trebuchet MS"/>
          <w:spacing w:val="1"/>
        </w:rPr>
        <w:t>m</w:t>
      </w:r>
      <w:r>
        <w:rPr>
          <w:rFonts w:ascii="Trebuchet MS" w:eastAsia="Trebuchet MS" w:hAnsi="Trebuchet MS" w:cs="Trebuchet MS"/>
        </w:rPr>
        <w:t>p</w:t>
      </w:r>
      <w:r>
        <w:rPr>
          <w:rFonts w:ascii="Trebuchet MS" w:eastAsia="Trebuchet MS" w:hAnsi="Trebuchet MS" w:cs="Trebuchet MS"/>
          <w:spacing w:val="1"/>
        </w:rPr>
        <w:t>o</w:t>
      </w:r>
      <w:r>
        <w:rPr>
          <w:rFonts w:ascii="Trebuchet MS" w:eastAsia="Trebuchet MS" w:hAnsi="Trebuchet MS" w:cs="Trebuchet MS"/>
        </w:rPr>
        <w:t>rt</w:t>
      </w:r>
      <w:r>
        <w:rPr>
          <w:rFonts w:ascii="Trebuchet MS" w:eastAsia="Trebuchet MS" w:hAnsi="Trebuchet MS" w:cs="Trebuchet MS"/>
          <w:spacing w:val="-6"/>
        </w:rPr>
        <w:t xml:space="preserve"> </w:t>
      </w:r>
      <w:r>
        <w:rPr>
          <w:rFonts w:ascii="Trebuchet MS" w:eastAsia="Trebuchet MS" w:hAnsi="Trebuchet MS" w:cs="Trebuchet MS"/>
        </w:rPr>
        <w:t>file</w:t>
      </w:r>
      <w:r>
        <w:rPr>
          <w:rFonts w:ascii="Trebuchet MS" w:eastAsia="Trebuchet MS" w:hAnsi="Trebuchet MS" w:cs="Trebuchet MS"/>
          <w:spacing w:val="-3"/>
        </w:rPr>
        <w:t xml:space="preserve"> </w:t>
      </w:r>
      <w:r>
        <w:rPr>
          <w:rFonts w:ascii="Trebuchet MS" w:eastAsia="Trebuchet MS" w:hAnsi="Trebuchet MS" w:cs="Trebuchet MS"/>
        </w:rPr>
        <w:t>sh</w:t>
      </w:r>
      <w:r>
        <w:rPr>
          <w:rFonts w:ascii="Trebuchet MS" w:eastAsia="Trebuchet MS" w:hAnsi="Trebuchet MS" w:cs="Trebuchet MS"/>
          <w:spacing w:val="1"/>
        </w:rPr>
        <w:t>o</w:t>
      </w:r>
      <w:r>
        <w:rPr>
          <w:rFonts w:ascii="Trebuchet MS" w:eastAsia="Trebuchet MS" w:hAnsi="Trebuchet MS" w:cs="Trebuchet MS"/>
        </w:rPr>
        <w:t>uld</w:t>
      </w:r>
      <w:r>
        <w:rPr>
          <w:rFonts w:ascii="Trebuchet MS" w:eastAsia="Trebuchet MS" w:hAnsi="Trebuchet MS" w:cs="Trebuchet MS"/>
          <w:spacing w:val="-6"/>
        </w:rPr>
        <w:t xml:space="preserve"> </w:t>
      </w:r>
      <w:r>
        <w:rPr>
          <w:rFonts w:ascii="Trebuchet MS" w:eastAsia="Trebuchet MS" w:hAnsi="Trebuchet MS" w:cs="Trebuchet MS"/>
        </w:rPr>
        <w:t>be</w:t>
      </w:r>
      <w:r>
        <w:rPr>
          <w:rFonts w:ascii="Trebuchet MS" w:eastAsia="Trebuchet MS" w:hAnsi="Trebuchet MS" w:cs="Trebuchet MS"/>
          <w:spacing w:val="-1"/>
        </w:rPr>
        <w:t xml:space="preserve"> </w:t>
      </w:r>
      <w:r>
        <w:rPr>
          <w:rFonts w:ascii="Trebuchet MS" w:eastAsia="Trebuchet MS" w:hAnsi="Trebuchet MS" w:cs="Trebuchet MS"/>
        </w:rPr>
        <w:t>cre</w:t>
      </w:r>
      <w:r>
        <w:rPr>
          <w:rFonts w:ascii="Trebuchet MS" w:eastAsia="Trebuchet MS" w:hAnsi="Trebuchet MS" w:cs="Trebuchet MS"/>
          <w:spacing w:val="2"/>
        </w:rPr>
        <w:t>a</w:t>
      </w:r>
      <w:r>
        <w:rPr>
          <w:rFonts w:ascii="Trebuchet MS" w:eastAsia="Trebuchet MS" w:hAnsi="Trebuchet MS" w:cs="Trebuchet MS"/>
        </w:rPr>
        <w:t>ted</w:t>
      </w:r>
      <w:r>
        <w:rPr>
          <w:rFonts w:ascii="Trebuchet MS" w:eastAsia="Trebuchet MS" w:hAnsi="Trebuchet MS" w:cs="Trebuchet MS"/>
          <w:spacing w:val="-7"/>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spacing w:val="1"/>
        </w:rPr>
        <w:t>m</w:t>
      </w:r>
      <w:r>
        <w:rPr>
          <w:rFonts w:ascii="Trebuchet MS" w:eastAsia="Trebuchet MS" w:hAnsi="Trebuchet MS" w:cs="Trebuchet MS"/>
        </w:rPr>
        <w:t>atch</w:t>
      </w:r>
      <w:r>
        <w:rPr>
          <w:rFonts w:ascii="Trebuchet MS" w:eastAsia="Trebuchet MS" w:hAnsi="Trebuchet MS" w:cs="Trebuchet MS"/>
          <w:spacing w:val="-5"/>
        </w:rPr>
        <w:t xml:space="preserve"> </w:t>
      </w:r>
      <w:r>
        <w:rPr>
          <w:rFonts w:ascii="Trebuchet MS" w:eastAsia="Trebuchet MS" w:hAnsi="Trebuchet MS" w:cs="Trebuchet MS"/>
        </w:rPr>
        <w:t>t</w:t>
      </w:r>
      <w:r>
        <w:rPr>
          <w:rFonts w:ascii="Trebuchet MS" w:eastAsia="Trebuchet MS" w:hAnsi="Trebuchet MS" w:cs="Trebuchet MS"/>
          <w:spacing w:val="-1"/>
        </w:rPr>
        <w:t>h</w:t>
      </w:r>
      <w:r>
        <w:rPr>
          <w:rFonts w:ascii="Trebuchet MS" w:eastAsia="Trebuchet MS" w:hAnsi="Trebuchet MS" w:cs="Trebuchet MS"/>
        </w:rPr>
        <w:t>e</w:t>
      </w:r>
      <w:r>
        <w:rPr>
          <w:rFonts w:ascii="Trebuchet MS" w:eastAsia="Trebuchet MS" w:hAnsi="Trebuchet MS" w:cs="Trebuchet MS"/>
          <w:spacing w:val="-3"/>
        </w:rPr>
        <w:t xml:space="preserve"> </w:t>
      </w:r>
      <w:r>
        <w:rPr>
          <w:rFonts w:ascii="Trebuchet MS" w:eastAsia="Trebuchet MS" w:hAnsi="Trebuchet MS" w:cs="Trebuchet MS"/>
        </w:rPr>
        <w:t>table</w:t>
      </w:r>
      <w:r>
        <w:rPr>
          <w:rFonts w:ascii="Trebuchet MS" w:eastAsia="Trebuchet MS" w:hAnsi="Trebuchet MS" w:cs="Trebuchet MS"/>
          <w:spacing w:val="-5"/>
        </w:rPr>
        <w:t xml:space="preserve"> </w:t>
      </w:r>
      <w:r>
        <w:rPr>
          <w:rFonts w:ascii="Trebuchet MS" w:eastAsia="Trebuchet MS" w:hAnsi="Trebuchet MS" w:cs="Trebuchet MS"/>
        </w:rPr>
        <w:t>that</w:t>
      </w:r>
      <w:r>
        <w:rPr>
          <w:rFonts w:ascii="Trebuchet MS" w:eastAsia="Trebuchet MS" w:hAnsi="Trebuchet MS" w:cs="Trebuchet MS"/>
          <w:spacing w:val="-4"/>
        </w:rPr>
        <w:t xml:space="preserve"> </w:t>
      </w:r>
      <w:r>
        <w:rPr>
          <w:rFonts w:ascii="Trebuchet MS" w:eastAsia="Trebuchet MS" w:hAnsi="Trebuchet MS" w:cs="Trebuchet MS"/>
        </w:rPr>
        <w:t>you</w:t>
      </w:r>
      <w:r>
        <w:rPr>
          <w:rFonts w:ascii="Trebuchet MS" w:eastAsia="Trebuchet MS" w:hAnsi="Trebuchet MS" w:cs="Trebuchet MS"/>
          <w:spacing w:val="-3"/>
        </w:rPr>
        <w:t xml:space="preserve"> </w:t>
      </w:r>
      <w:r>
        <w:rPr>
          <w:rFonts w:ascii="Trebuchet MS" w:eastAsia="Trebuchet MS" w:hAnsi="Trebuchet MS" w:cs="Trebuchet MS"/>
        </w:rPr>
        <w:t>want</w:t>
      </w:r>
      <w:r>
        <w:rPr>
          <w:rFonts w:ascii="Trebuchet MS" w:eastAsia="Trebuchet MS" w:hAnsi="Trebuchet MS" w:cs="Trebuchet MS"/>
          <w:spacing w:val="-4"/>
        </w:rPr>
        <w:t xml:space="preserve"> </w:t>
      </w:r>
      <w:r>
        <w:rPr>
          <w:rFonts w:ascii="Trebuchet MS" w:eastAsia="Trebuchet MS" w:hAnsi="Trebuchet MS" w:cs="Trebuchet MS"/>
        </w:rPr>
        <w:t>to i</w:t>
      </w:r>
      <w:r>
        <w:rPr>
          <w:rFonts w:ascii="Trebuchet MS" w:eastAsia="Trebuchet MS" w:hAnsi="Trebuchet MS" w:cs="Trebuchet MS"/>
          <w:spacing w:val="1"/>
        </w:rPr>
        <w:t>m</w:t>
      </w:r>
      <w:r>
        <w:rPr>
          <w:rFonts w:ascii="Trebuchet MS" w:eastAsia="Trebuchet MS" w:hAnsi="Trebuchet MS" w:cs="Trebuchet MS"/>
        </w:rPr>
        <w:t>port</w:t>
      </w:r>
      <w:r>
        <w:rPr>
          <w:rFonts w:ascii="Trebuchet MS" w:eastAsia="Trebuchet MS" w:hAnsi="Trebuchet MS" w:cs="Trebuchet MS"/>
          <w:spacing w:val="-11"/>
        </w:rPr>
        <w:t xml:space="preserve"> </w:t>
      </w:r>
      <w:r>
        <w:rPr>
          <w:rFonts w:ascii="Trebuchet MS" w:eastAsia="Trebuchet MS" w:hAnsi="Trebuchet MS" w:cs="Trebuchet MS"/>
        </w:rPr>
        <w:t>data</w:t>
      </w:r>
      <w:r>
        <w:rPr>
          <w:rFonts w:ascii="Trebuchet MS" w:eastAsia="Trebuchet MS" w:hAnsi="Trebuchet MS" w:cs="Trebuchet MS"/>
          <w:spacing w:val="-9"/>
        </w:rPr>
        <w:t xml:space="preserve"> </w:t>
      </w:r>
      <w:r>
        <w:rPr>
          <w:rFonts w:ascii="Trebuchet MS" w:eastAsia="Trebuchet MS" w:hAnsi="Trebuchet MS" w:cs="Trebuchet MS"/>
        </w:rPr>
        <w:t>to</w:t>
      </w:r>
      <w:r>
        <w:rPr>
          <w:rFonts w:ascii="Trebuchet MS" w:eastAsia="Trebuchet MS" w:hAnsi="Trebuchet MS" w:cs="Trebuchet MS"/>
          <w:spacing w:val="-7"/>
        </w:rPr>
        <w:t xml:space="preserve"> </w:t>
      </w:r>
      <w:r>
        <w:rPr>
          <w:rFonts w:ascii="Trebuchet MS" w:eastAsia="Trebuchet MS" w:hAnsi="Trebuchet MS" w:cs="Trebuchet MS"/>
        </w:rPr>
        <w:t>si</w:t>
      </w:r>
      <w:r>
        <w:rPr>
          <w:rFonts w:ascii="Trebuchet MS" w:eastAsia="Trebuchet MS" w:hAnsi="Trebuchet MS" w:cs="Trebuchet MS"/>
          <w:spacing w:val="1"/>
        </w:rPr>
        <w:t>m</w:t>
      </w:r>
      <w:r>
        <w:rPr>
          <w:rFonts w:ascii="Trebuchet MS" w:eastAsia="Trebuchet MS" w:hAnsi="Trebuchet MS" w:cs="Trebuchet MS"/>
        </w:rPr>
        <w:t>ilar</w:t>
      </w:r>
      <w:r>
        <w:rPr>
          <w:rFonts w:ascii="Trebuchet MS" w:eastAsia="Trebuchet MS" w:hAnsi="Trebuchet MS" w:cs="Trebuchet MS"/>
          <w:spacing w:val="-11"/>
        </w:rPr>
        <w:t xml:space="preserve"> </w:t>
      </w:r>
      <w:r>
        <w:rPr>
          <w:rFonts w:ascii="Trebuchet MS" w:eastAsia="Trebuchet MS" w:hAnsi="Trebuchet MS" w:cs="Trebuchet MS"/>
        </w:rPr>
        <w:t>to</w:t>
      </w:r>
      <w:r>
        <w:rPr>
          <w:rFonts w:ascii="Trebuchet MS" w:eastAsia="Trebuchet MS" w:hAnsi="Trebuchet MS" w:cs="Trebuchet MS"/>
          <w:spacing w:val="-7"/>
        </w:rPr>
        <w:t xml:space="preserve"> </w:t>
      </w:r>
      <w:r>
        <w:rPr>
          <w:rFonts w:ascii="Trebuchet MS" w:eastAsia="Trebuchet MS" w:hAnsi="Trebuchet MS" w:cs="Trebuchet MS"/>
        </w:rPr>
        <w:t>the</w:t>
      </w:r>
      <w:r>
        <w:rPr>
          <w:rFonts w:ascii="Trebuchet MS" w:eastAsia="Trebuchet MS" w:hAnsi="Trebuchet MS" w:cs="Trebuchet MS"/>
          <w:spacing w:val="-8"/>
        </w:rPr>
        <w:t xml:space="preserve"> </w:t>
      </w:r>
      <w:r>
        <w:rPr>
          <w:rFonts w:ascii="Trebuchet MS" w:eastAsia="Trebuchet MS" w:hAnsi="Trebuchet MS" w:cs="Trebuchet MS"/>
        </w:rPr>
        <w:t>fo</w:t>
      </w:r>
      <w:r>
        <w:rPr>
          <w:rFonts w:ascii="Trebuchet MS" w:eastAsia="Trebuchet MS" w:hAnsi="Trebuchet MS" w:cs="Trebuchet MS"/>
          <w:spacing w:val="1"/>
        </w:rPr>
        <w:t>l</w:t>
      </w:r>
      <w:r>
        <w:rPr>
          <w:rFonts w:ascii="Trebuchet MS" w:eastAsia="Trebuchet MS" w:hAnsi="Trebuchet MS" w:cs="Trebuchet MS"/>
        </w:rPr>
        <w:t>lowing.</w:t>
      </w:r>
      <w:r>
        <w:rPr>
          <w:rFonts w:ascii="Trebuchet MS" w:eastAsia="Trebuchet MS" w:hAnsi="Trebuchet MS" w:cs="Trebuchet MS"/>
          <w:spacing w:val="-13"/>
        </w:rPr>
        <w:t xml:space="preserve"> </w:t>
      </w:r>
      <w:r>
        <w:rPr>
          <w:rFonts w:ascii="Trebuchet MS" w:eastAsia="Trebuchet MS" w:hAnsi="Trebuchet MS" w:cs="Trebuchet MS"/>
        </w:rPr>
        <w:t>In</w:t>
      </w:r>
      <w:r>
        <w:rPr>
          <w:rFonts w:ascii="Trebuchet MS" w:eastAsia="Trebuchet MS" w:hAnsi="Trebuchet MS" w:cs="Trebuchet MS"/>
          <w:spacing w:val="-4"/>
        </w:rPr>
        <w:t xml:space="preserve"> </w:t>
      </w:r>
      <w:r>
        <w:rPr>
          <w:rFonts w:ascii="Trebuchet MS" w:eastAsia="Trebuchet MS" w:hAnsi="Trebuchet MS" w:cs="Trebuchet MS"/>
        </w:rPr>
        <w:t>this</w:t>
      </w:r>
      <w:r>
        <w:rPr>
          <w:rFonts w:ascii="Trebuchet MS" w:eastAsia="Trebuchet MS" w:hAnsi="Trebuchet MS" w:cs="Trebuchet MS"/>
          <w:spacing w:val="-8"/>
        </w:rPr>
        <w:t xml:space="preserve"> </w:t>
      </w:r>
      <w:r>
        <w:rPr>
          <w:rFonts w:ascii="Trebuchet MS" w:eastAsia="Trebuchet MS" w:hAnsi="Trebuchet MS" w:cs="Trebuchet MS"/>
        </w:rPr>
        <w:t>example,</w:t>
      </w:r>
      <w:r>
        <w:rPr>
          <w:rFonts w:ascii="Trebuchet MS" w:eastAsia="Trebuchet MS" w:hAnsi="Trebuchet MS" w:cs="Trebuchet MS"/>
          <w:spacing w:val="-12"/>
        </w:rPr>
        <w:t xml:space="preserve"> </w:t>
      </w:r>
      <w:r>
        <w:rPr>
          <w:rFonts w:ascii="Trebuchet MS" w:eastAsia="Trebuchet MS" w:hAnsi="Trebuchet MS" w:cs="Trebuchet MS"/>
        </w:rPr>
        <w:t>the</w:t>
      </w:r>
      <w:r>
        <w:rPr>
          <w:rFonts w:ascii="Trebuchet MS" w:eastAsia="Trebuchet MS" w:hAnsi="Trebuchet MS" w:cs="Trebuchet MS"/>
          <w:spacing w:val="-8"/>
        </w:rPr>
        <w:t xml:space="preserve"> </w:t>
      </w:r>
      <w:r>
        <w:rPr>
          <w:rFonts w:ascii="Trebuchet MS" w:eastAsia="Trebuchet MS" w:hAnsi="Trebuchet MS" w:cs="Trebuchet MS"/>
        </w:rPr>
        <w:t>file</w:t>
      </w:r>
      <w:r>
        <w:rPr>
          <w:rFonts w:ascii="Trebuchet MS" w:eastAsia="Trebuchet MS" w:hAnsi="Trebuchet MS" w:cs="Trebuchet MS"/>
          <w:spacing w:val="-8"/>
        </w:rPr>
        <w:t xml:space="preserve"> </w:t>
      </w:r>
      <w:r>
        <w:rPr>
          <w:rFonts w:ascii="Trebuchet MS" w:eastAsia="Trebuchet MS" w:hAnsi="Trebuchet MS" w:cs="Trebuchet MS"/>
        </w:rPr>
        <w:t>will</w:t>
      </w:r>
      <w:r>
        <w:rPr>
          <w:rFonts w:ascii="Trebuchet MS" w:eastAsia="Trebuchet MS" w:hAnsi="Trebuchet MS" w:cs="Trebuchet MS"/>
          <w:spacing w:val="-7"/>
        </w:rPr>
        <w:t xml:space="preserve"> </w:t>
      </w:r>
      <w:r>
        <w:rPr>
          <w:rFonts w:ascii="Trebuchet MS" w:eastAsia="Trebuchet MS" w:hAnsi="Trebuchet MS" w:cs="Trebuchet MS"/>
        </w:rPr>
        <w:t>be</w:t>
      </w:r>
      <w:r>
        <w:rPr>
          <w:rFonts w:ascii="Trebuchet MS" w:eastAsia="Trebuchet MS" w:hAnsi="Trebuchet MS" w:cs="Trebuchet MS"/>
          <w:spacing w:val="-7"/>
        </w:rPr>
        <w:t xml:space="preserve"> </w:t>
      </w:r>
      <w:r>
        <w:rPr>
          <w:rFonts w:ascii="Trebuchet MS" w:eastAsia="Trebuchet MS" w:hAnsi="Trebuchet MS" w:cs="Trebuchet MS"/>
        </w:rPr>
        <w:t>saved</w:t>
      </w:r>
      <w:r>
        <w:rPr>
          <w:rFonts w:ascii="Trebuchet MS" w:eastAsia="Trebuchet MS" w:hAnsi="Trebuchet MS" w:cs="Trebuchet MS"/>
          <w:spacing w:val="-9"/>
        </w:rPr>
        <w:t xml:space="preserve"> </w:t>
      </w:r>
      <w:r>
        <w:rPr>
          <w:rFonts w:ascii="Trebuchet MS" w:eastAsia="Trebuchet MS" w:hAnsi="Trebuchet MS" w:cs="Trebuchet MS"/>
        </w:rPr>
        <w:t xml:space="preserve">as </w:t>
      </w:r>
      <w:proofErr w:type="spellStart"/>
      <w:r>
        <w:rPr>
          <w:rFonts w:ascii="Trebuchet MS" w:eastAsia="Trebuchet MS" w:hAnsi="Trebuchet MS" w:cs="Trebuchet MS"/>
        </w:rPr>
        <w:t>idbtest.tbl</w:t>
      </w:r>
      <w:proofErr w:type="spellEnd"/>
      <w:r>
        <w:rPr>
          <w:rFonts w:ascii="Trebuchet MS" w:eastAsia="Trebuchet MS" w:hAnsi="Trebuchet MS" w:cs="Trebuchet MS"/>
        </w:rPr>
        <w:t>:</w:t>
      </w:r>
    </w:p>
    <w:p w:rsidR="003C4C23" w:rsidRDefault="00C05CF1">
      <w:pPr>
        <w:spacing w:before="99"/>
        <w:ind w:left="2652"/>
        <w:rPr>
          <w:rFonts w:ascii="Trebuchet MS" w:eastAsia="Trebuchet MS" w:hAnsi="Trebuchet MS" w:cs="Trebuchet MS"/>
        </w:rPr>
      </w:pPr>
      <w:r>
        <w:rPr>
          <w:rFonts w:ascii="Trebuchet MS" w:eastAsia="Trebuchet MS" w:hAnsi="Trebuchet MS" w:cs="Trebuchet MS"/>
        </w:rPr>
        <w:t>10</w:t>
      </w:r>
      <w:r>
        <w:rPr>
          <w:rFonts w:ascii="Trebuchet MS" w:eastAsia="Trebuchet MS" w:hAnsi="Trebuchet MS" w:cs="Trebuchet MS"/>
          <w:spacing w:val="1"/>
        </w:rPr>
        <w:t>0</w:t>
      </w:r>
      <w:r>
        <w:rPr>
          <w:rFonts w:ascii="Trebuchet MS" w:eastAsia="Trebuchet MS" w:hAnsi="Trebuchet MS" w:cs="Trebuchet MS"/>
        </w:rPr>
        <w:t>|1</w:t>
      </w:r>
      <w:r>
        <w:rPr>
          <w:rFonts w:ascii="Trebuchet MS" w:eastAsia="Trebuchet MS" w:hAnsi="Trebuchet MS" w:cs="Trebuchet MS"/>
          <w:spacing w:val="1"/>
        </w:rPr>
        <w:t>0</w:t>
      </w:r>
      <w:r>
        <w:rPr>
          <w:rFonts w:ascii="Trebuchet MS" w:eastAsia="Trebuchet MS" w:hAnsi="Trebuchet MS" w:cs="Trebuchet MS"/>
        </w:rPr>
        <w:t>01|</w:t>
      </w:r>
    </w:p>
    <w:p w:rsidR="003C4C23" w:rsidRDefault="00C05CF1">
      <w:pPr>
        <w:spacing w:before="7"/>
        <w:ind w:left="2652"/>
        <w:rPr>
          <w:rFonts w:ascii="Trebuchet MS" w:eastAsia="Trebuchet MS" w:hAnsi="Trebuchet MS" w:cs="Trebuchet MS"/>
        </w:rPr>
      </w:pPr>
      <w:r>
        <w:rPr>
          <w:rFonts w:ascii="Trebuchet MS" w:eastAsia="Trebuchet MS" w:hAnsi="Trebuchet MS" w:cs="Trebuchet MS"/>
        </w:rPr>
        <w:t>20</w:t>
      </w:r>
      <w:r>
        <w:rPr>
          <w:rFonts w:ascii="Trebuchet MS" w:eastAsia="Trebuchet MS" w:hAnsi="Trebuchet MS" w:cs="Trebuchet MS"/>
          <w:spacing w:val="1"/>
        </w:rPr>
        <w:t>0</w:t>
      </w:r>
      <w:r>
        <w:rPr>
          <w:rFonts w:ascii="Trebuchet MS" w:eastAsia="Trebuchet MS" w:hAnsi="Trebuchet MS" w:cs="Trebuchet MS"/>
        </w:rPr>
        <w:t>|2</w:t>
      </w:r>
      <w:r>
        <w:rPr>
          <w:rFonts w:ascii="Trebuchet MS" w:eastAsia="Trebuchet MS" w:hAnsi="Trebuchet MS" w:cs="Trebuchet MS"/>
          <w:spacing w:val="1"/>
        </w:rPr>
        <w:t>0</w:t>
      </w:r>
      <w:r>
        <w:rPr>
          <w:rFonts w:ascii="Trebuchet MS" w:eastAsia="Trebuchet MS" w:hAnsi="Trebuchet MS" w:cs="Trebuchet MS"/>
        </w:rPr>
        <w:t>02|</w:t>
      </w:r>
    </w:p>
    <w:p w:rsidR="003C4C23" w:rsidRDefault="003C4C23">
      <w:pPr>
        <w:spacing w:before="8" w:line="240" w:lineRule="exact"/>
        <w:rPr>
          <w:sz w:val="24"/>
          <w:szCs w:val="24"/>
        </w:rPr>
      </w:pPr>
    </w:p>
    <w:p w:rsidR="003132B6" w:rsidRDefault="00C05CF1" w:rsidP="00A422FA">
      <w:pPr>
        <w:ind w:left="2280"/>
        <w:rPr>
          <w:rFonts w:ascii="Trebuchet MS" w:eastAsia="Trebuchet MS" w:hAnsi="Trebuchet MS" w:cs="Trebuchet MS"/>
          <w:spacing w:val="-24"/>
        </w:rPr>
      </w:pPr>
      <w:r>
        <w:rPr>
          <w:rFonts w:ascii="Trebuchet MS" w:eastAsia="Trebuchet MS" w:hAnsi="Trebuchet MS" w:cs="Trebuchet MS"/>
        </w:rPr>
        <w:t xml:space="preserve">2. </w:t>
      </w:r>
      <w:r>
        <w:rPr>
          <w:rFonts w:ascii="Trebuchet MS" w:eastAsia="Trebuchet MS" w:hAnsi="Trebuchet MS" w:cs="Trebuchet MS"/>
          <w:spacing w:val="45"/>
        </w:rPr>
        <w:t xml:space="preserve"> </w:t>
      </w:r>
      <w:r>
        <w:rPr>
          <w:rFonts w:ascii="Trebuchet MS" w:eastAsia="Trebuchet MS" w:hAnsi="Trebuchet MS" w:cs="Trebuchet MS"/>
        </w:rPr>
        <w:t>Save/place</w:t>
      </w:r>
      <w:r>
        <w:rPr>
          <w:rFonts w:ascii="Trebuchet MS" w:eastAsia="Trebuchet MS" w:hAnsi="Trebuchet MS" w:cs="Trebuchet MS"/>
          <w:spacing w:val="-10"/>
        </w:rPr>
        <w:t xml:space="preserve"> </w:t>
      </w:r>
      <w:r>
        <w:rPr>
          <w:rFonts w:ascii="Trebuchet MS" w:eastAsia="Trebuchet MS" w:hAnsi="Trebuchet MS" w:cs="Trebuchet MS"/>
        </w:rPr>
        <w:t>this</w:t>
      </w:r>
      <w:r>
        <w:rPr>
          <w:rFonts w:ascii="Trebuchet MS" w:eastAsia="Trebuchet MS" w:hAnsi="Trebuchet MS" w:cs="Trebuchet MS"/>
          <w:spacing w:val="-3"/>
        </w:rPr>
        <w:t xml:space="preserve"> </w:t>
      </w:r>
      <w:r>
        <w:rPr>
          <w:rFonts w:ascii="Trebuchet MS" w:eastAsia="Trebuchet MS" w:hAnsi="Trebuchet MS" w:cs="Trebuchet MS"/>
        </w:rPr>
        <w:t>f</w:t>
      </w:r>
      <w:r>
        <w:rPr>
          <w:rFonts w:ascii="Trebuchet MS" w:eastAsia="Trebuchet MS" w:hAnsi="Trebuchet MS" w:cs="Trebuchet MS"/>
          <w:spacing w:val="1"/>
        </w:rPr>
        <w:t>i</w:t>
      </w:r>
      <w:r>
        <w:rPr>
          <w:rFonts w:ascii="Trebuchet MS" w:eastAsia="Trebuchet MS" w:hAnsi="Trebuchet MS" w:cs="Trebuchet MS"/>
        </w:rPr>
        <w:t>le</w:t>
      </w:r>
      <w:r>
        <w:rPr>
          <w:rFonts w:ascii="Trebuchet MS" w:eastAsia="Trebuchet MS" w:hAnsi="Trebuchet MS" w:cs="Trebuchet MS"/>
          <w:spacing w:val="-3"/>
        </w:rPr>
        <w:t xml:space="preserve"> </w:t>
      </w:r>
      <w:r>
        <w:rPr>
          <w:rFonts w:ascii="Trebuchet MS" w:eastAsia="Trebuchet MS" w:hAnsi="Trebuchet MS" w:cs="Trebuchet MS"/>
        </w:rPr>
        <w:t>in</w:t>
      </w:r>
      <w:r>
        <w:rPr>
          <w:rFonts w:ascii="Trebuchet MS" w:eastAsia="Trebuchet MS" w:hAnsi="Trebuchet MS" w:cs="Trebuchet MS"/>
          <w:spacing w:val="-2"/>
        </w:rPr>
        <w:t xml:space="preserve"> </w:t>
      </w: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director</w:t>
      </w:r>
      <w:r>
        <w:rPr>
          <w:rFonts w:ascii="Trebuchet MS" w:eastAsia="Trebuchet MS" w:hAnsi="Trebuchet MS" w:cs="Trebuchet MS"/>
          <w:spacing w:val="-24"/>
        </w:rPr>
        <w:t>y</w:t>
      </w:r>
    </w:p>
    <w:p w:rsidR="003132B6" w:rsidRDefault="003132B6">
      <w:pPr>
        <w:ind w:left="2280"/>
        <w:rPr>
          <w:rFonts w:ascii="Trebuchet MS" w:eastAsia="Trebuchet MS" w:hAnsi="Trebuchet MS" w:cs="Trebuchet MS"/>
          <w:spacing w:val="-24"/>
        </w:rPr>
      </w:pPr>
    </w:p>
    <w:p w:rsidR="003132B6" w:rsidRPr="003132B6" w:rsidRDefault="003132B6" w:rsidP="003132B6">
      <w:pPr>
        <w:spacing w:before="33"/>
        <w:ind w:left="1560" w:firstLine="720"/>
        <w:rPr>
          <w:rFonts w:ascii="Trebuchet MS" w:eastAsia="Trebuchet MS" w:hAnsi="Trebuchet MS" w:cs="Trebuchet MS"/>
        </w:rPr>
      </w:pPr>
      <w:r>
        <w:rPr>
          <w:rFonts w:ascii="Trebuchet MS" w:eastAsia="Trebuchet MS" w:hAnsi="Trebuchet MS" w:cs="Trebuchet MS"/>
        </w:rPr>
        <w:t xml:space="preserve">3. </w:t>
      </w:r>
      <w:r w:rsidRPr="003132B6">
        <w:rPr>
          <w:rFonts w:ascii="Trebuchet MS" w:eastAsia="Trebuchet MS" w:hAnsi="Trebuchet MS" w:cs="Trebuchet MS"/>
        </w:rPr>
        <w:t>From</w:t>
      </w:r>
      <w:r w:rsidRPr="003132B6">
        <w:rPr>
          <w:rFonts w:ascii="Trebuchet MS" w:eastAsia="Trebuchet MS" w:hAnsi="Trebuchet MS" w:cs="Trebuchet MS"/>
          <w:spacing w:val="-5"/>
        </w:rPr>
        <w:t xml:space="preserve"> </w:t>
      </w:r>
      <w:r w:rsidRPr="003132B6">
        <w:rPr>
          <w:rFonts w:ascii="Trebuchet MS" w:eastAsia="Trebuchet MS" w:hAnsi="Trebuchet MS" w:cs="Trebuchet MS"/>
        </w:rPr>
        <w:t>that</w:t>
      </w:r>
      <w:r w:rsidRPr="003132B6">
        <w:rPr>
          <w:rFonts w:ascii="Trebuchet MS" w:eastAsia="Trebuchet MS" w:hAnsi="Trebuchet MS" w:cs="Trebuchet MS"/>
          <w:spacing w:val="-4"/>
        </w:rPr>
        <w:t xml:space="preserve"> </w:t>
      </w:r>
      <w:r w:rsidRPr="003132B6">
        <w:rPr>
          <w:rFonts w:ascii="Trebuchet MS" w:eastAsia="Trebuchet MS" w:hAnsi="Trebuchet MS" w:cs="Trebuchet MS"/>
        </w:rPr>
        <w:t>same</w:t>
      </w:r>
      <w:r w:rsidRPr="003132B6">
        <w:rPr>
          <w:rFonts w:ascii="Trebuchet MS" w:eastAsia="Trebuchet MS" w:hAnsi="Trebuchet MS" w:cs="Trebuchet MS"/>
          <w:spacing w:val="-5"/>
        </w:rPr>
        <w:t xml:space="preserve"> </w:t>
      </w:r>
      <w:r w:rsidRPr="003132B6">
        <w:rPr>
          <w:rFonts w:ascii="Trebuchet MS" w:eastAsia="Trebuchet MS" w:hAnsi="Trebuchet MS" w:cs="Trebuchet MS"/>
          <w:spacing w:val="-1"/>
        </w:rPr>
        <w:t>d</w:t>
      </w:r>
      <w:r w:rsidRPr="003132B6">
        <w:rPr>
          <w:rFonts w:ascii="Trebuchet MS" w:eastAsia="Trebuchet MS" w:hAnsi="Trebuchet MS" w:cs="Trebuchet MS"/>
          <w:spacing w:val="1"/>
        </w:rPr>
        <w:t>i</w:t>
      </w:r>
      <w:r w:rsidRPr="003132B6">
        <w:rPr>
          <w:rFonts w:ascii="Trebuchet MS" w:eastAsia="Trebuchet MS" w:hAnsi="Trebuchet MS" w:cs="Trebuchet MS"/>
        </w:rPr>
        <w:t>r</w:t>
      </w:r>
      <w:r w:rsidRPr="003132B6">
        <w:rPr>
          <w:rFonts w:ascii="Trebuchet MS" w:eastAsia="Trebuchet MS" w:hAnsi="Trebuchet MS" w:cs="Trebuchet MS"/>
          <w:spacing w:val="-1"/>
        </w:rPr>
        <w:t>e</w:t>
      </w:r>
      <w:r w:rsidRPr="003132B6">
        <w:rPr>
          <w:rFonts w:ascii="Trebuchet MS" w:eastAsia="Trebuchet MS" w:hAnsi="Trebuchet MS" w:cs="Trebuchet MS"/>
        </w:rPr>
        <w:t>ctor</w:t>
      </w:r>
      <w:r w:rsidRPr="003132B6">
        <w:rPr>
          <w:rFonts w:ascii="Trebuchet MS" w:eastAsia="Trebuchet MS" w:hAnsi="Trebuchet MS" w:cs="Trebuchet MS"/>
          <w:spacing w:val="-24"/>
        </w:rPr>
        <w:t>y</w:t>
      </w:r>
      <w:r w:rsidRPr="003132B6">
        <w:rPr>
          <w:rFonts w:ascii="Trebuchet MS" w:eastAsia="Trebuchet MS" w:hAnsi="Trebuchet MS" w:cs="Trebuchet MS"/>
        </w:rPr>
        <w:t>,</w:t>
      </w:r>
      <w:r w:rsidRPr="003132B6">
        <w:rPr>
          <w:rFonts w:ascii="Trebuchet MS" w:eastAsia="Trebuchet MS" w:hAnsi="Trebuchet MS" w:cs="Trebuchet MS"/>
          <w:spacing w:val="-9"/>
        </w:rPr>
        <w:t xml:space="preserve"> </w:t>
      </w:r>
      <w:r w:rsidRPr="003132B6">
        <w:rPr>
          <w:rFonts w:ascii="Trebuchet MS" w:eastAsia="Trebuchet MS" w:hAnsi="Trebuchet MS" w:cs="Trebuchet MS"/>
        </w:rPr>
        <w:t>import</w:t>
      </w:r>
      <w:r w:rsidRPr="003132B6">
        <w:rPr>
          <w:rFonts w:ascii="Trebuchet MS" w:eastAsia="Trebuchet MS" w:hAnsi="Trebuchet MS" w:cs="Trebuchet MS"/>
          <w:spacing w:val="-6"/>
        </w:rPr>
        <w:t xml:space="preserve"> </w:t>
      </w:r>
      <w:r w:rsidRPr="003132B6">
        <w:rPr>
          <w:rFonts w:ascii="Trebuchet MS" w:eastAsia="Trebuchet MS" w:hAnsi="Trebuchet MS" w:cs="Trebuchet MS"/>
        </w:rPr>
        <w:t>the</w:t>
      </w:r>
      <w:r w:rsidRPr="003132B6">
        <w:rPr>
          <w:rFonts w:ascii="Trebuchet MS" w:eastAsia="Trebuchet MS" w:hAnsi="Trebuchet MS" w:cs="Trebuchet MS"/>
          <w:spacing w:val="-3"/>
        </w:rPr>
        <w:t xml:space="preserve"> </w:t>
      </w:r>
      <w:r w:rsidRPr="003132B6">
        <w:rPr>
          <w:rFonts w:ascii="Trebuchet MS" w:eastAsia="Trebuchet MS" w:hAnsi="Trebuchet MS" w:cs="Trebuchet MS"/>
        </w:rPr>
        <w:t>rows:</w:t>
      </w:r>
    </w:p>
    <w:p w:rsidR="003132B6" w:rsidRDefault="003132B6" w:rsidP="003132B6">
      <w:pPr>
        <w:spacing w:before="8" w:line="140" w:lineRule="exact"/>
        <w:rPr>
          <w:sz w:val="14"/>
          <w:szCs w:val="14"/>
        </w:rPr>
      </w:pPr>
    </w:p>
    <w:p w:rsidR="003132B6" w:rsidRDefault="00025EC9" w:rsidP="003132B6">
      <w:pPr>
        <w:ind w:left="2672" w:firstLine="208"/>
        <w:rPr>
          <w:rFonts w:ascii="Trebuchet MS" w:eastAsia="Trebuchet MS" w:hAnsi="Trebuchet MS" w:cs="Trebuchet MS"/>
        </w:rPr>
      </w:pPr>
      <w:r>
        <w:rPr>
          <w:rFonts w:ascii="Trebuchet MS" w:eastAsia="Trebuchet MS" w:hAnsi="Trebuchet MS" w:cs="Trebuchet MS"/>
          <w:w w:val="99"/>
        </w:rPr>
        <w:t>/</w:t>
      </w:r>
      <w:proofErr w:type="spellStart"/>
      <w:r>
        <w:rPr>
          <w:rFonts w:ascii="Trebuchet MS" w:eastAsia="Trebuchet MS" w:hAnsi="Trebuchet MS" w:cs="Trebuchet MS"/>
          <w:w w:val="99"/>
        </w:rPr>
        <w:t>usr</w:t>
      </w:r>
      <w:proofErr w:type="spellEnd"/>
      <w:r>
        <w:rPr>
          <w:rFonts w:ascii="Trebuchet MS" w:eastAsia="Trebuchet MS" w:hAnsi="Trebuchet MS" w:cs="Trebuchet MS"/>
          <w:w w:val="99"/>
        </w:rPr>
        <w:t>/local/</w:t>
      </w:r>
      <w:proofErr w:type="spellStart"/>
      <w:r>
        <w:rPr>
          <w:rFonts w:ascii="Trebuchet MS" w:eastAsia="Trebuchet MS" w:hAnsi="Trebuchet MS" w:cs="Trebuchet MS"/>
          <w:w w:val="99"/>
        </w:rPr>
        <w:t>MariaDB</w:t>
      </w:r>
      <w:proofErr w:type="spellEnd"/>
      <w:r>
        <w:rPr>
          <w:rFonts w:ascii="Trebuchet MS" w:eastAsia="Trebuchet MS" w:hAnsi="Trebuchet MS" w:cs="Trebuchet MS"/>
          <w:w w:val="99"/>
        </w:rPr>
        <w:t>/</w:t>
      </w:r>
      <w:proofErr w:type="spellStart"/>
      <w:r>
        <w:rPr>
          <w:rFonts w:ascii="Trebuchet MS" w:eastAsia="Trebuchet MS" w:hAnsi="Trebuchet MS" w:cs="Trebuchet MS"/>
          <w:w w:val="99"/>
        </w:rPr>
        <w:t>Columnstore</w:t>
      </w:r>
      <w:proofErr w:type="spellEnd"/>
      <w:r w:rsidR="003132B6">
        <w:rPr>
          <w:rFonts w:ascii="Trebuchet MS" w:eastAsia="Trebuchet MS" w:hAnsi="Trebuchet MS" w:cs="Trebuchet MS"/>
          <w:w w:val="99"/>
        </w:rPr>
        <w:t>/</w:t>
      </w:r>
      <w:r w:rsidR="003132B6">
        <w:rPr>
          <w:rFonts w:ascii="Trebuchet MS" w:eastAsia="Trebuchet MS" w:hAnsi="Trebuchet MS" w:cs="Trebuchet MS"/>
          <w:spacing w:val="1"/>
          <w:w w:val="99"/>
        </w:rPr>
        <w:t>b</w:t>
      </w:r>
      <w:r w:rsidR="003132B6">
        <w:rPr>
          <w:rFonts w:ascii="Trebuchet MS" w:eastAsia="Trebuchet MS" w:hAnsi="Trebuchet MS" w:cs="Trebuchet MS"/>
          <w:w w:val="99"/>
        </w:rPr>
        <w:t>in</w:t>
      </w:r>
      <w:r w:rsidR="003132B6">
        <w:rPr>
          <w:rFonts w:ascii="Trebuchet MS" w:eastAsia="Trebuchet MS" w:hAnsi="Trebuchet MS" w:cs="Trebuchet MS"/>
          <w:spacing w:val="1"/>
          <w:w w:val="99"/>
        </w:rPr>
        <w:t>/</w:t>
      </w:r>
      <w:proofErr w:type="spellStart"/>
      <w:r w:rsidR="003132B6">
        <w:rPr>
          <w:rFonts w:ascii="Trebuchet MS" w:eastAsia="Trebuchet MS" w:hAnsi="Trebuchet MS" w:cs="Trebuchet MS"/>
          <w:w w:val="99"/>
        </w:rPr>
        <w:t>c</w:t>
      </w:r>
      <w:r w:rsidR="003132B6">
        <w:rPr>
          <w:rFonts w:ascii="Trebuchet MS" w:eastAsia="Trebuchet MS" w:hAnsi="Trebuchet MS" w:cs="Trebuchet MS"/>
          <w:spacing w:val="1"/>
          <w:w w:val="99"/>
        </w:rPr>
        <w:t>p</w:t>
      </w:r>
      <w:r w:rsidR="003132B6">
        <w:rPr>
          <w:rFonts w:ascii="Trebuchet MS" w:eastAsia="Trebuchet MS" w:hAnsi="Trebuchet MS" w:cs="Trebuchet MS"/>
          <w:w w:val="99"/>
        </w:rPr>
        <w:t>i</w:t>
      </w:r>
      <w:r w:rsidR="003132B6">
        <w:rPr>
          <w:rFonts w:ascii="Trebuchet MS" w:eastAsia="Trebuchet MS" w:hAnsi="Trebuchet MS" w:cs="Trebuchet MS"/>
          <w:spacing w:val="1"/>
          <w:w w:val="99"/>
        </w:rPr>
        <w:t>m</w:t>
      </w:r>
      <w:r w:rsidR="003132B6">
        <w:rPr>
          <w:rFonts w:ascii="Trebuchet MS" w:eastAsia="Trebuchet MS" w:hAnsi="Trebuchet MS" w:cs="Trebuchet MS"/>
          <w:spacing w:val="-1"/>
          <w:w w:val="99"/>
        </w:rPr>
        <w:t>p</w:t>
      </w:r>
      <w:r w:rsidR="003132B6">
        <w:rPr>
          <w:rFonts w:ascii="Trebuchet MS" w:eastAsia="Trebuchet MS" w:hAnsi="Trebuchet MS" w:cs="Trebuchet MS"/>
          <w:spacing w:val="1"/>
          <w:w w:val="99"/>
        </w:rPr>
        <w:t>or</w:t>
      </w:r>
      <w:r w:rsidR="003132B6">
        <w:rPr>
          <w:rFonts w:ascii="Trebuchet MS" w:eastAsia="Trebuchet MS" w:hAnsi="Trebuchet MS" w:cs="Trebuchet MS"/>
          <w:w w:val="99"/>
        </w:rPr>
        <w:t>t</w:t>
      </w:r>
      <w:proofErr w:type="spellEnd"/>
      <w:r w:rsidR="003132B6">
        <w:rPr>
          <w:rFonts w:ascii="Trebuchet MS" w:eastAsia="Trebuchet MS" w:hAnsi="Trebuchet MS" w:cs="Trebuchet MS"/>
          <w:spacing w:val="2"/>
          <w:w w:val="99"/>
        </w:rPr>
        <w:t xml:space="preserve"> </w:t>
      </w:r>
      <w:proofErr w:type="spellStart"/>
      <w:r w:rsidR="00F848AC">
        <w:rPr>
          <w:rFonts w:ascii="Trebuchet MS" w:eastAsia="Trebuchet MS" w:hAnsi="Trebuchet MS" w:cs="Trebuchet MS"/>
        </w:rPr>
        <w:t>msc</w:t>
      </w:r>
      <w:proofErr w:type="spellEnd"/>
      <w:r w:rsidR="003132B6">
        <w:rPr>
          <w:rFonts w:ascii="Trebuchet MS" w:eastAsia="Trebuchet MS" w:hAnsi="Trebuchet MS" w:cs="Trebuchet MS"/>
          <w:spacing w:val="-7"/>
        </w:rPr>
        <w:t xml:space="preserve"> </w:t>
      </w:r>
      <w:proofErr w:type="spellStart"/>
      <w:r w:rsidR="003132B6">
        <w:rPr>
          <w:rFonts w:ascii="Trebuchet MS" w:eastAsia="Trebuchet MS" w:hAnsi="Trebuchet MS" w:cs="Trebuchet MS"/>
        </w:rPr>
        <w:t>idbt</w:t>
      </w:r>
      <w:r w:rsidR="003132B6">
        <w:rPr>
          <w:rFonts w:ascii="Trebuchet MS" w:eastAsia="Trebuchet MS" w:hAnsi="Trebuchet MS" w:cs="Trebuchet MS"/>
          <w:spacing w:val="-1"/>
        </w:rPr>
        <w:t>e</w:t>
      </w:r>
      <w:r w:rsidR="003132B6">
        <w:rPr>
          <w:rFonts w:ascii="Trebuchet MS" w:eastAsia="Trebuchet MS" w:hAnsi="Trebuchet MS" w:cs="Trebuchet MS"/>
          <w:spacing w:val="1"/>
        </w:rPr>
        <w:t>s</w:t>
      </w:r>
      <w:r w:rsidR="003132B6">
        <w:rPr>
          <w:rFonts w:ascii="Trebuchet MS" w:eastAsia="Trebuchet MS" w:hAnsi="Trebuchet MS" w:cs="Trebuchet MS"/>
        </w:rPr>
        <w:t>t</w:t>
      </w:r>
      <w:proofErr w:type="spellEnd"/>
      <w:r w:rsidR="003132B6">
        <w:rPr>
          <w:rFonts w:ascii="Trebuchet MS" w:eastAsia="Trebuchet MS" w:hAnsi="Trebuchet MS" w:cs="Trebuchet MS"/>
          <w:spacing w:val="-6"/>
        </w:rPr>
        <w:t xml:space="preserve"> </w:t>
      </w:r>
      <w:proofErr w:type="spellStart"/>
      <w:r w:rsidR="003132B6">
        <w:rPr>
          <w:rFonts w:ascii="Trebuchet MS" w:eastAsia="Trebuchet MS" w:hAnsi="Trebuchet MS" w:cs="Trebuchet MS"/>
        </w:rPr>
        <w:t>idbtest.tbl</w:t>
      </w:r>
      <w:proofErr w:type="spellEnd"/>
    </w:p>
    <w:p w:rsidR="003132B6" w:rsidRDefault="003132B6" w:rsidP="003132B6">
      <w:pPr>
        <w:spacing w:line="200" w:lineRule="exact"/>
      </w:pPr>
    </w:p>
    <w:p w:rsidR="003132B6" w:rsidRDefault="003132B6" w:rsidP="003132B6">
      <w:pPr>
        <w:spacing w:before="11" w:line="260" w:lineRule="exact"/>
        <w:rPr>
          <w:sz w:val="26"/>
          <w:szCs w:val="26"/>
        </w:rPr>
      </w:pPr>
    </w:p>
    <w:p w:rsidR="003132B6" w:rsidRDefault="003132B6" w:rsidP="003132B6">
      <w:pPr>
        <w:ind w:left="2092" w:firstLine="68"/>
        <w:rPr>
          <w:rFonts w:ascii="Arial Black" w:eastAsia="Arial Black" w:hAnsi="Arial Black" w:cs="Arial Black"/>
          <w:sz w:val="24"/>
          <w:szCs w:val="24"/>
        </w:rPr>
      </w:pPr>
      <w:r>
        <w:rPr>
          <w:rFonts w:ascii="Arial Black" w:eastAsia="Arial Black" w:hAnsi="Arial Black" w:cs="Arial Black"/>
          <w:b/>
          <w:sz w:val="24"/>
          <w:szCs w:val="24"/>
        </w:rPr>
        <w:t>Impo</w:t>
      </w:r>
      <w:r>
        <w:rPr>
          <w:rFonts w:ascii="Arial Black" w:eastAsia="Arial Black" w:hAnsi="Arial Black" w:cs="Arial Black"/>
          <w:b/>
          <w:spacing w:val="12"/>
          <w:sz w:val="24"/>
          <w:szCs w:val="24"/>
        </w:rPr>
        <w:t>r</w:t>
      </w:r>
      <w:r>
        <w:rPr>
          <w:rFonts w:ascii="Arial Black" w:eastAsia="Arial Black" w:hAnsi="Arial Black" w:cs="Arial Black"/>
          <w:b/>
          <w:sz w:val="24"/>
          <w:szCs w:val="24"/>
        </w:rPr>
        <w:t>ting UTF-8 d</w:t>
      </w:r>
      <w:r>
        <w:rPr>
          <w:rFonts w:ascii="Arial Black" w:eastAsia="Arial Black" w:hAnsi="Arial Black" w:cs="Arial Black"/>
          <w:b/>
          <w:spacing w:val="-4"/>
          <w:sz w:val="24"/>
          <w:szCs w:val="24"/>
        </w:rPr>
        <w:t>a</w:t>
      </w:r>
      <w:r>
        <w:rPr>
          <w:rFonts w:ascii="Arial Black" w:eastAsia="Arial Black" w:hAnsi="Arial Black" w:cs="Arial Black"/>
          <w:b/>
          <w:sz w:val="24"/>
          <w:szCs w:val="24"/>
        </w:rPr>
        <w:t>ta</w:t>
      </w:r>
    </w:p>
    <w:p w:rsidR="003132B6" w:rsidRDefault="003132B6" w:rsidP="003132B6">
      <w:pPr>
        <w:spacing w:before="1" w:line="100" w:lineRule="exact"/>
        <w:rPr>
          <w:sz w:val="11"/>
          <w:szCs w:val="11"/>
        </w:rPr>
      </w:pPr>
    </w:p>
    <w:p w:rsidR="003132B6" w:rsidRDefault="003132B6" w:rsidP="003132B6">
      <w:pPr>
        <w:ind w:left="1944" w:firstLine="148"/>
        <w:rPr>
          <w:rFonts w:ascii="Trebuchet MS" w:eastAsia="Trebuchet MS" w:hAnsi="Trebuchet MS" w:cs="Trebuchet MS"/>
        </w:rPr>
      </w:pPr>
      <w:r>
        <w:rPr>
          <w:rFonts w:ascii="Trebuchet MS" w:eastAsia="Trebuchet MS" w:hAnsi="Trebuchet MS" w:cs="Trebuchet MS"/>
        </w:rPr>
        <w:t>When</w:t>
      </w:r>
      <w:r>
        <w:rPr>
          <w:rFonts w:ascii="Trebuchet MS" w:eastAsia="Trebuchet MS" w:hAnsi="Trebuchet MS" w:cs="Trebuchet MS"/>
          <w:spacing w:val="-4"/>
        </w:rPr>
        <w:t xml:space="preserve"> </w:t>
      </w:r>
      <w:r>
        <w:rPr>
          <w:rFonts w:ascii="Trebuchet MS" w:eastAsia="Trebuchet MS" w:hAnsi="Trebuchet MS" w:cs="Trebuchet MS"/>
        </w:rPr>
        <w:t>using</w:t>
      </w:r>
      <w:r>
        <w:rPr>
          <w:rFonts w:ascii="Trebuchet MS" w:eastAsia="Trebuchet MS" w:hAnsi="Trebuchet MS" w:cs="Trebuchet MS"/>
          <w:spacing w:val="-5"/>
        </w:rPr>
        <w:t xml:space="preserve"> </w:t>
      </w:r>
      <w:r>
        <w:rPr>
          <w:rFonts w:ascii="Trebuchet MS" w:eastAsia="Trebuchet MS" w:hAnsi="Trebuchet MS" w:cs="Trebuchet MS"/>
        </w:rPr>
        <w:t>the</w:t>
      </w:r>
      <w:r>
        <w:rPr>
          <w:rFonts w:ascii="Trebuchet MS" w:eastAsia="Trebuchet MS" w:hAnsi="Trebuchet MS" w:cs="Trebuchet MS"/>
          <w:spacing w:val="-3"/>
        </w:rPr>
        <w:t xml:space="preserve"> </w:t>
      </w:r>
      <w:proofErr w:type="spellStart"/>
      <w:r>
        <w:rPr>
          <w:rFonts w:ascii="Trebuchet MS" w:eastAsia="Trebuchet MS" w:hAnsi="Trebuchet MS" w:cs="Trebuchet MS"/>
        </w:rPr>
        <w:t>cpimport</w:t>
      </w:r>
      <w:proofErr w:type="spellEnd"/>
      <w:r>
        <w:rPr>
          <w:rFonts w:ascii="Trebuchet MS" w:eastAsia="Trebuchet MS" w:hAnsi="Trebuchet MS" w:cs="Trebuchet MS"/>
          <w:spacing w:val="-8"/>
        </w:rPr>
        <w:t xml:space="preserve"> </w:t>
      </w:r>
      <w:r>
        <w:rPr>
          <w:rFonts w:ascii="Trebuchet MS" w:eastAsia="Trebuchet MS" w:hAnsi="Trebuchet MS" w:cs="Trebuchet MS"/>
        </w:rPr>
        <w:t>utilit</w:t>
      </w:r>
      <w:r>
        <w:rPr>
          <w:rFonts w:ascii="Trebuchet MS" w:eastAsia="Trebuchet MS" w:hAnsi="Trebuchet MS" w:cs="Trebuchet MS"/>
          <w:spacing w:val="-24"/>
        </w:rPr>
        <w:t>y</w:t>
      </w:r>
      <w:r>
        <w:rPr>
          <w:rFonts w:ascii="Trebuchet MS" w:eastAsia="Trebuchet MS" w:hAnsi="Trebuchet MS" w:cs="Trebuchet MS"/>
        </w:rPr>
        <w:t>,</w:t>
      </w:r>
      <w:r>
        <w:rPr>
          <w:rFonts w:ascii="Trebuchet MS" w:eastAsia="Trebuchet MS" w:hAnsi="Trebuchet MS" w:cs="Trebuchet MS"/>
          <w:spacing w:val="-6"/>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i</w:t>
      </w:r>
      <w:r>
        <w:rPr>
          <w:rFonts w:ascii="Trebuchet MS" w:eastAsia="Trebuchet MS" w:hAnsi="Trebuchet MS" w:cs="Trebuchet MS"/>
          <w:spacing w:val="-1"/>
        </w:rPr>
        <w:t>n</w:t>
      </w:r>
      <w:r>
        <w:rPr>
          <w:rFonts w:ascii="Trebuchet MS" w:eastAsia="Trebuchet MS" w:hAnsi="Trebuchet MS" w:cs="Trebuchet MS"/>
        </w:rPr>
        <w:t>put</w:t>
      </w:r>
      <w:r>
        <w:rPr>
          <w:rFonts w:ascii="Trebuchet MS" w:eastAsia="Trebuchet MS" w:hAnsi="Trebuchet MS" w:cs="Trebuchet MS"/>
          <w:spacing w:val="-5"/>
        </w:rPr>
        <w:t xml:space="preserve"> </w:t>
      </w:r>
      <w:r>
        <w:rPr>
          <w:rFonts w:ascii="Trebuchet MS" w:eastAsia="Trebuchet MS" w:hAnsi="Trebuchet MS" w:cs="Trebuchet MS"/>
        </w:rPr>
        <w:t>fi</w:t>
      </w:r>
      <w:r>
        <w:rPr>
          <w:rFonts w:ascii="Trebuchet MS" w:eastAsia="Trebuchet MS" w:hAnsi="Trebuchet MS" w:cs="Trebuchet MS"/>
          <w:spacing w:val="1"/>
        </w:rPr>
        <w:t>l</w:t>
      </w:r>
      <w:r>
        <w:rPr>
          <w:rFonts w:ascii="Trebuchet MS" w:eastAsia="Trebuchet MS" w:hAnsi="Trebuchet MS" w:cs="Trebuchet MS"/>
        </w:rPr>
        <w:t>e</w:t>
      </w:r>
      <w:r>
        <w:rPr>
          <w:rFonts w:ascii="Trebuchet MS" w:eastAsia="Trebuchet MS" w:hAnsi="Trebuchet MS" w:cs="Trebuchet MS"/>
          <w:spacing w:val="-3"/>
        </w:rPr>
        <w:t xml:space="preserve"> </w:t>
      </w:r>
      <w:r>
        <w:rPr>
          <w:rFonts w:ascii="Trebuchet MS" w:eastAsia="Trebuchet MS" w:hAnsi="Trebuchet MS" w:cs="Trebuchet MS"/>
        </w:rPr>
        <w:t>must</w:t>
      </w:r>
      <w:r>
        <w:rPr>
          <w:rFonts w:ascii="Trebuchet MS" w:eastAsia="Trebuchet MS" w:hAnsi="Trebuchet MS" w:cs="Trebuchet MS"/>
          <w:spacing w:val="-4"/>
        </w:rPr>
        <w:t xml:space="preserve"> </w:t>
      </w:r>
      <w:r>
        <w:rPr>
          <w:rFonts w:ascii="Trebuchet MS" w:eastAsia="Trebuchet MS" w:hAnsi="Trebuchet MS" w:cs="Trebuchet MS"/>
        </w:rPr>
        <w:t>be</w:t>
      </w:r>
      <w:r>
        <w:rPr>
          <w:rFonts w:ascii="Trebuchet MS" w:eastAsia="Trebuchet MS" w:hAnsi="Trebuchet MS" w:cs="Trebuchet MS"/>
          <w:spacing w:val="-2"/>
        </w:rPr>
        <w:t xml:space="preserve"> </w:t>
      </w:r>
      <w:r>
        <w:rPr>
          <w:rFonts w:ascii="Trebuchet MS" w:eastAsia="Trebuchet MS" w:hAnsi="Trebuchet MS" w:cs="Trebuchet MS"/>
        </w:rPr>
        <w:t>converted</w:t>
      </w:r>
      <w:r>
        <w:rPr>
          <w:rFonts w:ascii="Trebuchet MS" w:eastAsia="Trebuchet MS" w:hAnsi="Trebuchet MS" w:cs="Trebuchet MS"/>
          <w:spacing w:val="-9"/>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rPr>
        <w:t>UTF-8</w:t>
      </w:r>
      <w:r>
        <w:rPr>
          <w:rFonts w:ascii="Trebuchet MS" w:eastAsia="Trebuchet MS" w:hAnsi="Trebuchet MS" w:cs="Trebuchet MS"/>
          <w:spacing w:val="-5"/>
        </w:rPr>
        <w:t xml:space="preserve"> </w:t>
      </w:r>
      <w:r>
        <w:rPr>
          <w:rFonts w:ascii="Trebuchet MS" w:eastAsia="Trebuchet MS" w:hAnsi="Trebuchet MS" w:cs="Trebuchet MS"/>
        </w:rPr>
        <w:t>data.</w:t>
      </w:r>
      <w:r>
        <w:rPr>
          <w:rFonts w:ascii="Trebuchet MS" w:eastAsia="Trebuchet MS" w:hAnsi="Trebuchet MS" w:cs="Trebuchet MS"/>
          <w:spacing w:val="55"/>
        </w:rPr>
        <w:t xml:space="preserve"> </w:t>
      </w:r>
      <w:r>
        <w:rPr>
          <w:rFonts w:ascii="Trebuchet MS" w:eastAsia="Trebuchet MS" w:hAnsi="Trebuchet MS" w:cs="Trebuchet MS"/>
        </w:rPr>
        <w:t>The</w:t>
      </w:r>
    </w:p>
    <w:p w:rsidR="003132B6" w:rsidRDefault="003132B6" w:rsidP="003132B6">
      <w:pPr>
        <w:spacing w:before="7"/>
        <w:ind w:left="1796" w:firstLine="148"/>
        <w:rPr>
          <w:rFonts w:ascii="Trebuchet MS" w:eastAsia="Trebuchet MS" w:hAnsi="Trebuchet MS" w:cs="Trebuchet MS"/>
        </w:rPr>
      </w:pPr>
      <w:r>
        <w:rPr>
          <w:rFonts w:ascii="Trebuchet MS" w:eastAsia="Trebuchet MS" w:hAnsi="Trebuchet MS" w:cs="Trebuchet MS"/>
        </w:rPr>
        <w:t>Lin</w:t>
      </w:r>
      <w:r>
        <w:rPr>
          <w:rFonts w:ascii="Trebuchet MS" w:eastAsia="Trebuchet MS" w:hAnsi="Trebuchet MS" w:cs="Trebuchet MS"/>
          <w:spacing w:val="-1"/>
        </w:rPr>
        <w:t>u</w:t>
      </w:r>
      <w:r>
        <w:rPr>
          <w:rFonts w:ascii="Trebuchet MS" w:eastAsia="Trebuchet MS" w:hAnsi="Trebuchet MS" w:cs="Trebuchet MS"/>
        </w:rPr>
        <w:t>x</w:t>
      </w:r>
      <w:r>
        <w:rPr>
          <w:rFonts w:ascii="Trebuchet MS" w:eastAsia="Trebuchet MS" w:hAnsi="Trebuchet MS" w:cs="Trebuchet MS"/>
          <w:spacing w:val="-5"/>
        </w:rPr>
        <w:t xml:space="preserve"> </w:t>
      </w:r>
      <w:r>
        <w:rPr>
          <w:rFonts w:ascii="Trebuchet MS" w:eastAsia="Trebuchet MS" w:hAnsi="Trebuchet MS" w:cs="Trebuchet MS"/>
        </w:rPr>
        <w:t>program</w:t>
      </w:r>
      <w:r>
        <w:rPr>
          <w:rFonts w:ascii="Trebuchet MS" w:eastAsia="Trebuchet MS" w:hAnsi="Trebuchet MS" w:cs="Trebuchet MS"/>
          <w:spacing w:val="-7"/>
        </w:rPr>
        <w:t xml:space="preserve"> </w:t>
      </w:r>
      <w:proofErr w:type="spellStart"/>
      <w:r>
        <w:rPr>
          <w:rFonts w:ascii="Trebuchet MS" w:eastAsia="Trebuchet MS" w:hAnsi="Trebuchet MS" w:cs="Trebuchet MS"/>
        </w:rPr>
        <w:t>iconv</w:t>
      </w:r>
      <w:proofErr w:type="spellEnd"/>
      <w:r>
        <w:rPr>
          <w:rFonts w:ascii="Trebuchet MS" w:eastAsia="Trebuchet MS" w:hAnsi="Trebuchet MS" w:cs="Trebuchet MS"/>
          <w:spacing w:val="-4"/>
        </w:rPr>
        <w:t xml:space="preserve"> </w:t>
      </w:r>
      <w:r>
        <w:rPr>
          <w:rFonts w:ascii="Trebuchet MS" w:eastAsia="Trebuchet MS" w:hAnsi="Trebuchet MS" w:cs="Trebuchet MS"/>
        </w:rPr>
        <w:t>is one</w:t>
      </w:r>
      <w:r>
        <w:rPr>
          <w:rFonts w:ascii="Trebuchet MS" w:eastAsia="Trebuchet MS" w:hAnsi="Trebuchet MS" w:cs="Trebuchet MS"/>
          <w:spacing w:val="-3"/>
        </w:rPr>
        <w:t xml:space="preserve"> </w:t>
      </w:r>
      <w:r>
        <w:rPr>
          <w:rFonts w:ascii="Trebuchet MS" w:eastAsia="Trebuchet MS" w:hAnsi="Trebuchet MS" w:cs="Trebuchet MS"/>
        </w:rPr>
        <w:t>utility</w:t>
      </w:r>
      <w:r>
        <w:rPr>
          <w:rFonts w:ascii="Trebuchet MS" w:eastAsia="Trebuchet MS" w:hAnsi="Trebuchet MS" w:cs="Trebuchet MS"/>
          <w:spacing w:val="-5"/>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rPr>
        <w:t>convert</w:t>
      </w:r>
      <w:r>
        <w:rPr>
          <w:rFonts w:ascii="Trebuchet MS" w:eastAsia="Trebuchet MS" w:hAnsi="Trebuchet MS" w:cs="Trebuchet MS"/>
          <w:spacing w:val="-7"/>
        </w:rPr>
        <w:t xml:space="preserve"> </w:t>
      </w:r>
      <w:r>
        <w:rPr>
          <w:rFonts w:ascii="Trebuchet MS" w:eastAsia="Trebuchet MS" w:hAnsi="Trebuchet MS" w:cs="Trebuchet MS"/>
        </w:rPr>
        <w:t>it.</w:t>
      </w:r>
    </w:p>
    <w:p w:rsidR="003132B6" w:rsidRDefault="003132B6" w:rsidP="003132B6">
      <w:pPr>
        <w:spacing w:before="9" w:line="260" w:lineRule="exact"/>
        <w:rPr>
          <w:sz w:val="26"/>
          <w:szCs w:val="26"/>
        </w:rPr>
      </w:pPr>
    </w:p>
    <w:p w:rsidR="003132B6" w:rsidRDefault="003132B6" w:rsidP="003132B6">
      <w:pPr>
        <w:ind w:left="2280"/>
        <w:rPr>
          <w:rFonts w:ascii="Trebuchet MS" w:eastAsia="Trebuchet MS" w:hAnsi="Trebuchet MS" w:cs="Trebuchet MS"/>
        </w:rPr>
        <w:sectPr w:rsidR="003132B6">
          <w:pgSz w:w="12240" w:h="15840"/>
          <w:pgMar w:top="980" w:right="960" w:bottom="280" w:left="1320" w:header="349" w:footer="1020" w:gutter="0"/>
          <w:cols w:space="720"/>
        </w:sectPr>
      </w:pPr>
      <w:proofErr w:type="spellStart"/>
      <w:r>
        <w:rPr>
          <w:rFonts w:ascii="Courier New" w:eastAsia="Courier New" w:hAnsi="Courier New" w:cs="Courier New"/>
        </w:rPr>
        <w:t>iconv</w:t>
      </w:r>
      <w:proofErr w:type="spellEnd"/>
      <w:r>
        <w:rPr>
          <w:rFonts w:ascii="Courier New" w:eastAsia="Courier New" w:hAnsi="Courier New" w:cs="Courier New"/>
          <w:spacing w:val="-6"/>
        </w:rPr>
        <w:t xml:space="preserve"> </w:t>
      </w:r>
      <w:r>
        <w:rPr>
          <w:rFonts w:ascii="Courier New" w:eastAsia="Courier New" w:hAnsi="Courier New" w:cs="Courier New"/>
        </w:rPr>
        <w:t>-f</w:t>
      </w:r>
      <w:r>
        <w:rPr>
          <w:rFonts w:ascii="Courier New" w:eastAsia="Courier New" w:hAnsi="Courier New" w:cs="Courier New"/>
          <w:spacing w:val="-2"/>
        </w:rPr>
        <w:t xml:space="preserve"> </w:t>
      </w:r>
      <w:r>
        <w:rPr>
          <w:rFonts w:ascii="Courier New" w:eastAsia="Courier New" w:hAnsi="Courier New" w:cs="Courier New"/>
        </w:rPr>
        <w:t>ISO-8859-1</w:t>
      </w:r>
      <w:r>
        <w:rPr>
          <w:rFonts w:ascii="Courier New" w:eastAsia="Courier New" w:hAnsi="Courier New" w:cs="Courier New"/>
          <w:spacing w:val="-12"/>
        </w:rPr>
        <w:t xml:space="preserve"> </w:t>
      </w:r>
      <w:r>
        <w:rPr>
          <w:rFonts w:ascii="Courier New" w:eastAsia="Courier New" w:hAnsi="Courier New" w:cs="Courier New"/>
        </w:rPr>
        <w:t>-t</w:t>
      </w:r>
      <w:r>
        <w:rPr>
          <w:rFonts w:ascii="Courier New" w:eastAsia="Courier New" w:hAnsi="Courier New" w:cs="Courier New"/>
          <w:spacing w:val="-2"/>
        </w:rPr>
        <w:t xml:space="preserve"> </w:t>
      </w:r>
      <w:r>
        <w:rPr>
          <w:rFonts w:ascii="Courier New" w:eastAsia="Courier New" w:hAnsi="Courier New" w:cs="Courier New"/>
        </w:rPr>
        <w:t>UT</w:t>
      </w:r>
      <w:r>
        <w:rPr>
          <w:rFonts w:ascii="Courier New" w:eastAsia="Courier New" w:hAnsi="Courier New" w:cs="Courier New"/>
          <w:spacing w:val="-1"/>
        </w:rPr>
        <w:t>F</w:t>
      </w:r>
      <w:r>
        <w:rPr>
          <w:rFonts w:ascii="Courier New" w:eastAsia="Courier New" w:hAnsi="Courier New" w:cs="Courier New"/>
        </w:rPr>
        <w:t>-8</w:t>
      </w:r>
      <w:r>
        <w:rPr>
          <w:rFonts w:ascii="Courier New" w:eastAsia="Courier New" w:hAnsi="Courier New" w:cs="Courier New"/>
          <w:spacing w:val="-6"/>
        </w:rPr>
        <w:t xml:space="preserve"> </w:t>
      </w:r>
      <w:r>
        <w:rPr>
          <w:rFonts w:ascii="Courier New" w:eastAsia="Courier New" w:hAnsi="Courier New" w:cs="Courier New"/>
        </w:rPr>
        <w:t>&lt;</w:t>
      </w:r>
      <w:r>
        <w:rPr>
          <w:rFonts w:ascii="Courier New" w:eastAsia="Courier New" w:hAnsi="Courier New" w:cs="Courier New"/>
          <w:spacing w:val="-1"/>
        </w:rPr>
        <w:t xml:space="preserve"> </w:t>
      </w:r>
      <w:r>
        <w:rPr>
          <w:rFonts w:ascii="Courier New" w:eastAsia="Courier New" w:hAnsi="Courier New" w:cs="Courier New"/>
        </w:rPr>
        <w:t>input.txt</w:t>
      </w:r>
      <w:r>
        <w:rPr>
          <w:rFonts w:ascii="Courier New" w:eastAsia="Courier New" w:hAnsi="Courier New" w:cs="Courier New"/>
          <w:spacing w:val="-11"/>
        </w:rPr>
        <w:t xml:space="preserve"> </w:t>
      </w:r>
      <w:r>
        <w:rPr>
          <w:rFonts w:ascii="Courier New" w:eastAsia="Courier New" w:hAnsi="Courier New" w:cs="Courier New"/>
        </w:rPr>
        <w:t>&gt;</w:t>
      </w:r>
      <w:r>
        <w:rPr>
          <w:rFonts w:ascii="Courier New" w:eastAsia="Courier New" w:hAnsi="Courier New" w:cs="Courier New"/>
          <w:spacing w:val="-1"/>
        </w:rPr>
        <w:t xml:space="preserve"> </w:t>
      </w:r>
      <w:r>
        <w:rPr>
          <w:rFonts w:ascii="Courier New" w:eastAsia="Courier New" w:hAnsi="Courier New" w:cs="Courier New"/>
        </w:rPr>
        <w:t>ou</w:t>
      </w:r>
      <w:r>
        <w:rPr>
          <w:rFonts w:ascii="Courier New" w:eastAsia="Courier New" w:hAnsi="Courier New" w:cs="Courier New"/>
          <w:spacing w:val="-1"/>
        </w:rPr>
        <w:t>t</w:t>
      </w:r>
      <w:r w:rsidR="003358F2">
        <w:rPr>
          <w:rFonts w:ascii="Courier New" w:eastAsia="Courier New" w:hAnsi="Courier New" w:cs="Courier New"/>
        </w:rPr>
        <w:t>put.txt</w:t>
      </w:r>
    </w:p>
    <w:p w:rsidR="003358F2" w:rsidRDefault="003358F2" w:rsidP="003358F2">
      <w:pPr>
        <w:tabs>
          <w:tab w:val="left" w:pos="5940"/>
        </w:tabs>
        <w:rPr>
          <w:rFonts w:ascii="Courier New" w:eastAsia="Courier New" w:hAnsi="Courier New" w:cs="Courier New"/>
        </w:rPr>
      </w:pPr>
    </w:p>
    <w:p w:rsidR="003C4C23" w:rsidRPr="003358F2" w:rsidRDefault="003358F2" w:rsidP="003358F2">
      <w:pPr>
        <w:tabs>
          <w:tab w:val="left" w:pos="5940"/>
        </w:tabs>
        <w:rPr>
          <w:rFonts w:ascii="Courier New" w:eastAsia="Courier New" w:hAnsi="Courier New" w:cs="Courier New"/>
        </w:rPr>
        <w:sectPr w:rsidR="003C4C23" w:rsidRPr="003358F2">
          <w:pgSz w:w="12240" w:h="15840"/>
          <w:pgMar w:top="980" w:right="1320" w:bottom="280" w:left="940" w:header="349" w:footer="1020" w:gutter="0"/>
          <w:cols w:space="720"/>
        </w:sectPr>
      </w:pPr>
      <w:r>
        <w:rPr>
          <w:rFonts w:ascii="Courier New" w:eastAsia="Courier New" w:hAnsi="Courier New" w:cs="Courier New"/>
        </w:rPr>
        <w:tab/>
      </w:r>
    </w:p>
    <w:p w:rsidR="003C4C23" w:rsidRDefault="00C05CF1" w:rsidP="00BC3575">
      <w:pPr>
        <w:spacing w:line="340" w:lineRule="exact"/>
        <w:ind w:left="7920" w:right="120"/>
        <w:rPr>
          <w:rFonts w:ascii="Arial Black" w:eastAsia="Arial Black" w:hAnsi="Arial Black" w:cs="Arial Black"/>
          <w:sz w:val="28"/>
          <w:szCs w:val="28"/>
        </w:rPr>
      </w:pPr>
      <w:r>
        <w:rPr>
          <w:rFonts w:ascii="Arial Black" w:eastAsia="Arial Black" w:hAnsi="Arial Black" w:cs="Arial Black"/>
          <w:b/>
          <w:spacing w:val="1"/>
          <w:position w:val="-1"/>
          <w:sz w:val="28"/>
          <w:szCs w:val="28"/>
        </w:rPr>
        <w:lastRenderedPageBreak/>
        <w:t>C</w:t>
      </w:r>
      <w:r>
        <w:rPr>
          <w:rFonts w:ascii="Arial Black" w:eastAsia="Arial Black" w:hAnsi="Arial Black" w:cs="Arial Black"/>
          <w:b/>
          <w:spacing w:val="-1"/>
          <w:position w:val="-1"/>
          <w:sz w:val="28"/>
          <w:szCs w:val="28"/>
        </w:rPr>
        <w:t>h</w:t>
      </w:r>
      <w:r>
        <w:rPr>
          <w:rFonts w:ascii="Arial Black" w:eastAsia="Arial Black" w:hAnsi="Arial Black" w:cs="Arial Black"/>
          <w:b/>
          <w:spacing w:val="3"/>
          <w:position w:val="-1"/>
          <w:sz w:val="28"/>
          <w:szCs w:val="28"/>
        </w:rPr>
        <w:t>a</w:t>
      </w:r>
      <w:r>
        <w:rPr>
          <w:rFonts w:ascii="Arial Black" w:eastAsia="Arial Black" w:hAnsi="Arial Black" w:cs="Arial Black"/>
          <w:b/>
          <w:spacing w:val="1"/>
          <w:position w:val="-1"/>
          <w:sz w:val="28"/>
          <w:szCs w:val="28"/>
        </w:rPr>
        <w:t>p</w:t>
      </w:r>
      <w:r>
        <w:rPr>
          <w:rFonts w:ascii="Arial Black" w:eastAsia="Arial Black" w:hAnsi="Arial Black" w:cs="Arial Black"/>
          <w:b/>
          <w:position w:val="-1"/>
          <w:sz w:val="28"/>
          <w:szCs w:val="28"/>
        </w:rPr>
        <w:t>ter</w:t>
      </w:r>
      <w:r>
        <w:rPr>
          <w:rFonts w:ascii="Arial Black" w:eastAsia="Arial Black" w:hAnsi="Arial Black" w:cs="Arial Black"/>
          <w:b/>
          <w:spacing w:val="91"/>
          <w:position w:val="-1"/>
          <w:sz w:val="28"/>
          <w:szCs w:val="28"/>
        </w:rPr>
        <w:t xml:space="preserve"> </w:t>
      </w:r>
      <w:r>
        <w:rPr>
          <w:rFonts w:ascii="Arial Black" w:eastAsia="Arial Black" w:hAnsi="Arial Black" w:cs="Arial Black"/>
          <w:b/>
          <w:position w:val="-1"/>
          <w:sz w:val="28"/>
          <w:szCs w:val="28"/>
        </w:rPr>
        <w:t>2</w:t>
      </w: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C05CF1">
      <w:pPr>
        <w:spacing w:line="400" w:lineRule="exact"/>
        <w:ind w:left="840"/>
        <w:rPr>
          <w:rFonts w:ascii="Arial Black" w:eastAsia="Arial Black" w:hAnsi="Arial Black" w:cs="Arial Black"/>
          <w:sz w:val="32"/>
          <w:szCs w:val="32"/>
        </w:rPr>
      </w:pPr>
      <w:r>
        <w:rPr>
          <w:rFonts w:ascii="Arial Black" w:eastAsia="Arial Black" w:hAnsi="Arial Black" w:cs="Arial Black"/>
          <w:b/>
          <w:color w:val="00529B"/>
          <w:position w:val="2"/>
          <w:sz w:val="32"/>
          <w:szCs w:val="32"/>
        </w:rPr>
        <w:t>Up</w:t>
      </w:r>
      <w:r>
        <w:rPr>
          <w:rFonts w:ascii="Arial Black" w:eastAsia="Arial Black" w:hAnsi="Arial Black" w:cs="Arial Black"/>
          <w:b/>
          <w:color w:val="00529B"/>
          <w:spacing w:val="5"/>
          <w:position w:val="2"/>
          <w:sz w:val="32"/>
          <w:szCs w:val="32"/>
        </w:rPr>
        <w:t>g</w:t>
      </w:r>
      <w:r>
        <w:rPr>
          <w:rFonts w:ascii="Arial Black" w:eastAsia="Arial Black" w:hAnsi="Arial Black" w:cs="Arial Black"/>
          <w:b/>
          <w:color w:val="00529B"/>
          <w:spacing w:val="6"/>
          <w:position w:val="2"/>
          <w:sz w:val="32"/>
          <w:szCs w:val="32"/>
        </w:rPr>
        <w:t>r</w:t>
      </w:r>
      <w:r>
        <w:rPr>
          <w:rFonts w:ascii="Arial Black" w:eastAsia="Arial Black" w:hAnsi="Arial Black" w:cs="Arial Black"/>
          <w:b/>
          <w:color w:val="00529B"/>
          <w:position w:val="2"/>
          <w:sz w:val="32"/>
          <w:szCs w:val="32"/>
        </w:rPr>
        <w:t>ading</w:t>
      </w:r>
      <w:r w:rsidR="00670DCC">
        <w:rPr>
          <w:rFonts w:ascii="Arial Black" w:eastAsia="Arial Black" w:hAnsi="Arial Black" w:cs="Arial Black"/>
          <w:b/>
          <w:color w:val="00529B"/>
          <w:spacing w:val="-18"/>
          <w:position w:val="2"/>
          <w:sz w:val="32"/>
          <w:szCs w:val="32"/>
        </w:rPr>
        <w:t xml:space="preserve"> </w:t>
      </w:r>
      <w:proofErr w:type="spellStart"/>
      <w:r w:rsidR="00025EC9">
        <w:rPr>
          <w:rFonts w:ascii="Arial Black" w:eastAsia="Arial Black" w:hAnsi="Arial Black" w:cs="Arial Black"/>
          <w:b/>
          <w:color w:val="00529B"/>
          <w:spacing w:val="-18"/>
          <w:position w:val="2"/>
          <w:sz w:val="32"/>
          <w:szCs w:val="32"/>
        </w:rPr>
        <w:t>MariaDB</w:t>
      </w:r>
      <w:proofErr w:type="spellEnd"/>
      <w:r w:rsidR="00025EC9">
        <w:rPr>
          <w:rFonts w:ascii="Arial Black" w:eastAsia="Arial Black" w:hAnsi="Arial Black" w:cs="Arial Black"/>
          <w:b/>
          <w:color w:val="00529B"/>
          <w:spacing w:val="-18"/>
          <w:position w:val="2"/>
          <w:sz w:val="32"/>
          <w:szCs w:val="32"/>
        </w:rPr>
        <w:t xml:space="preserve"> </w:t>
      </w:r>
      <w:proofErr w:type="spellStart"/>
      <w:r w:rsidR="00025EC9">
        <w:rPr>
          <w:rFonts w:ascii="Arial Black" w:eastAsia="Arial Black" w:hAnsi="Arial Black" w:cs="Arial Black"/>
          <w:b/>
          <w:color w:val="00529B"/>
          <w:spacing w:val="-18"/>
          <w:position w:val="2"/>
          <w:sz w:val="32"/>
          <w:szCs w:val="32"/>
        </w:rPr>
        <w:t>ColumnStore</w:t>
      </w:r>
      <w:proofErr w:type="spellEnd"/>
    </w:p>
    <w:p w:rsidR="003C4C23" w:rsidRDefault="003C4C23">
      <w:pPr>
        <w:spacing w:before="3" w:line="100" w:lineRule="exact"/>
        <w:rPr>
          <w:sz w:val="10"/>
          <w:szCs w:val="10"/>
        </w:rPr>
      </w:pPr>
    </w:p>
    <w:p w:rsidR="003C4C23" w:rsidRDefault="003C4C23">
      <w:pPr>
        <w:spacing w:line="200" w:lineRule="exact"/>
      </w:pPr>
    </w:p>
    <w:p w:rsidR="003C4C23" w:rsidRDefault="003C4C23">
      <w:pPr>
        <w:spacing w:before="4" w:line="240" w:lineRule="exact"/>
        <w:rPr>
          <w:sz w:val="24"/>
          <w:szCs w:val="24"/>
        </w:rPr>
      </w:pPr>
    </w:p>
    <w:p w:rsidR="003C4C23" w:rsidRDefault="00025EC9">
      <w:pPr>
        <w:spacing w:line="360" w:lineRule="exact"/>
        <w:ind w:left="1560"/>
        <w:rPr>
          <w:rFonts w:ascii="Arial Black" w:eastAsia="Arial Black" w:hAnsi="Arial Black" w:cs="Arial Black"/>
          <w:sz w:val="28"/>
          <w:szCs w:val="28"/>
        </w:rPr>
      </w:pPr>
      <w:r>
        <w:pict>
          <v:group id="_x0000_s1032" style="position:absolute;left:0;text-align:left;margin-left:2in;margin-top:19.6pt;width:414pt;height:0;z-index:-251653120;mso-position-horizontal-relative:page" coordorigin="2880,392" coordsize="8280,0">
            <v:shape id="_x0000_s1033" style="position:absolute;left:2880;top:392;width:8280;height:0" coordorigin="2880,392" coordsize="8280,0" path="m2880,392r8280,e" filled="f" strokeweight="1.12pt">
              <v:path arrowok="t"/>
            </v:shape>
            <w10:wrap anchorx="page"/>
          </v:group>
        </w:pict>
      </w:r>
      <w:r w:rsidR="00C05CF1">
        <w:rPr>
          <w:rFonts w:ascii="Arial Black" w:eastAsia="Arial Black" w:hAnsi="Arial Black" w:cs="Arial Black"/>
          <w:b/>
          <w:color w:val="00529B"/>
          <w:spacing w:val="-12"/>
          <w:position w:val="1"/>
          <w:sz w:val="28"/>
          <w:szCs w:val="28"/>
        </w:rPr>
        <w:t xml:space="preserve"> </w:t>
      </w:r>
      <w:proofErr w:type="spellStart"/>
      <w:r>
        <w:rPr>
          <w:rFonts w:ascii="Arial Black" w:eastAsia="Arial Black" w:hAnsi="Arial Black" w:cs="Arial Black"/>
          <w:b/>
          <w:color w:val="00529B"/>
          <w:position w:val="1"/>
          <w:sz w:val="28"/>
          <w:szCs w:val="28"/>
        </w:rPr>
        <w:t>MariaDB</w:t>
      </w:r>
      <w:proofErr w:type="spellEnd"/>
      <w:r>
        <w:rPr>
          <w:rFonts w:ascii="Arial Black" w:eastAsia="Arial Black" w:hAnsi="Arial Black" w:cs="Arial Black"/>
          <w:b/>
          <w:color w:val="00529B"/>
          <w:position w:val="1"/>
          <w:sz w:val="28"/>
          <w:szCs w:val="28"/>
        </w:rPr>
        <w:t xml:space="preserve"> </w:t>
      </w:r>
      <w:proofErr w:type="spellStart"/>
      <w:r>
        <w:rPr>
          <w:rFonts w:ascii="Arial Black" w:eastAsia="Arial Black" w:hAnsi="Arial Black" w:cs="Arial Black"/>
          <w:b/>
          <w:color w:val="00529B"/>
          <w:position w:val="1"/>
          <w:sz w:val="28"/>
          <w:szCs w:val="28"/>
        </w:rPr>
        <w:t>ColumnStore</w:t>
      </w:r>
      <w:proofErr w:type="spellEnd"/>
      <w:r w:rsidR="00C05CF1">
        <w:rPr>
          <w:rFonts w:ascii="Arial Black" w:eastAsia="Arial Black" w:hAnsi="Arial Black" w:cs="Arial Black"/>
          <w:b/>
          <w:color w:val="00529B"/>
          <w:spacing w:val="-12"/>
          <w:position w:val="1"/>
          <w:sz w:val="28"/>
          <w:szCs w:val="28"/>
        </w:rPr>
        <w:t xml:space="preserve"> </w:t>
      </w:r>
      <w:r w:rsidR="00C05CF1">
        <w:rPr>
          <w:rFonts w:ascii="Arial Black" w:eastAsia="Arial Black" w:hAnsi="Arial Black" w:cs="Arial Black"/>
          <w:b/>
          <w:color w:val="00529B"/>
          <w:position w:val="1"/>
          <w:sz w:val="28"/>
          <w:szCs w:val="28"/>
        </w:rPr>
        <w:t>Sin</w:t>
      </w:r>
      <w:r w:rsidR="00C05CF1">
        <w:rPr>
          <w:rFonts w:ascii="Arial Black" w:eastAsia="Arial Black" w:hAnsi="Arial Black" w:cs="Arial Black"/>
          <w:b/>
          <w:color w:val="00529B"/>
          <w:spacing w:val="3"/>
          <w:position w:val="1"/>
          <w:sz w:val="28"/>
          <w:szCs w:val="28"/>
        </w:rPr>
        <w:t>g</w:t>
      </w:r>
      <w:r w:rsidR="00C05CF1">
        <w:rPr>
          <w:rFonts w:ascii="Arial Black" w:eastAsia="Arial Black" w:hAnsi="Arial Black" w:cs="Arial Black"/>
          <w:b/>
          <w:color w:val="00529B"/>
          <w:position w:val="1"/>
          <w:sz w:val="28"/>
          <w:szCs w:val="28"/>
        </w:rPr>
        <w:t>le</w:t>
      </w:r>
      <w:r w:rsidR="00C05CF1">
        <w:rPr>
          <w:rFonts w:ascii="Arial Black" w:eastAsia="Arial Black" w:hAnsi="Arial Black" w:cs="Arial Black"/>
          <w:b/>
          <w:color w:val="00529B"/>
          <w:spacing w:val="-9"/>
          <w:position w:val="1"/>
          <w:sz w:val="28"/>
          <w:szCs w:val="28"/>
        </w:rPr>
        <w:t xml:space="preserve"> </w:t>
      </w:r>
      <w:r w:rsidR="00C05CF1">
        <w:rPr>
          <w:rFonts w:ascii="Arial Black" w:eastAsia="Arial Black" w:hAnsi="Arial Black" w:cs="Arial Black"/>
          <w:b/>
          <w:color w:val="00529B"/>
          <w:position w:val="1"/>
          <w:sz w:val="28"/>
          <w:szCs w:val="28"/>
        </w:rPr>
        <w:t>Se</w:t>
      </w:r>
      <w:r w:rsidR="00C05CF1">
        <w:rPr>
          <w:rFonts w:ascii="Arial Black" w:eastAsia="Arial Black" w:hAnsi="Arial Black" w:cs="Arial Black"/>
          <w:b/>
          <w:color w:val="00529B"/>
          <w:spacing w:val="16"/>
          <w:position w:val="1"/>
          <w:sz w:val="28"/>
          <w:szCs w:val="28"/>
        </w:rPr>
        <w:t>r</w:t>
      </w:r>
      <w:r w:rsidR="00C05CF1">
        <w:rPr>
          <w:rFonts w:ascii="Arial Black" w:eastAsia="Arial Black" w:hAnsi="Arial Black" w:cs="Arial Black"/>
          <w:b/>
          <w:color w:val="00529B"/>
          <w:spacing w:val="-6"/>
          <w:position w:val="1"/>
          <w:sz w:val="28"/>
          <w:szCs w:val="28"/>
        </w:rPr>
        <w:t>v</w:t>
      </w:r>
      <w:r w:rsidR="00C05CF1">
        <w:rPr>
          <w:rFonts w:ascii="Arial Black" w:eastAsia="Arial Black" w:hAnsi="Arial Black" w:cs="Arial Black"/>
          <w:b/>
          <w:color w:val="00529B"/>
          <w:position w:val="1"/>
          <w:sz w:val="28"/>
          <w:szCs w:val="28"/>
        </w:rPr>
        <w:t>er</w:t>
      </w:r>
      <w:r w:rsidR="00C05CF1">
        <w:rPr>
          <w:rFonts w:ascii="Arial Black" w:eastAsia="Arial Black" w:hAnsi="Arial Black" w:cs="Arial Black"/>
          <w:b/>
          <w:color w:val="00529B"/>
          <w:spacing w:val="-7"/>
          <w:position w:val="1"/>
          <w:sz w:val="28"/>
          <w:szCs w:val="28"/>
        </w:rPr>
        <w:t xml:space="preserve"> </w:t>
      </w:r>
      <w:r w:rsidR="00C05CF1">
        <w:rPr>
          <w:rFonts w:ascii="Arial Black" w:eastAsia="Arial Black" w:hAnsi="Arial Black" w:cs="Arial Black"/>
          <w:b/>
          <w:color w:val="00529B"/>
          <w:position w:val="1"/>
          <w:sz w:val="28"/>
          <w:szCs w:val="28"/>
        </w:rPr>
        <w:t>Soft</w:t>
      </w:r>
      <w:r w:rsidR="00C05CF1">
        <w:rPr>
          <w:rFonts w:ascii="Arial Black" w:eastAsia="Arial Black" w:hAnsi="Arial Black" w:cs="Arial Black"/>
          <w:b/>
          <w:color w:val="00529B"/>
          <w:spacing w:val="-3"/>
          <w:position w:val="1"/>
          <w:sz w:val="28"/>
          <w:szCs w:val="28"/>
        </w:rPr>
        <w:t>w</w:t>
      </w:r>
      <w:r w:rsidR="00C05CF1">
        <w:rPr>
          <w:rFonts w:ascii="Arial Black" w:eastAsia="Arial Black" w:hAnsi="Arial Black" w:cs="Arial Black"/>
          <w:b/>
          <w:color w:val="00529B"/>
          <w:spacing w:val="1"/>
          <w:position w:val="1"/>
          <w:sz w:val="28"/>
          <w:szCs w:val="28"/>
        </w:rPr>
        <w:t>a</w:t>
      </w:r>
      <w:r w:rsidR="00C05CF1">
        <w:rPr>
          <w:rFonts w:ascii="Arial Black" w:eastAsia="Arial Black" w:hAnsi="Arial Black" w:cs="Arial Black"/>
          <w:b/>
          <w:color w:val="00529B"/>
          <w:spacing w:val="4"/>
          <w:position w:val="1"/>
          <w:sz w:val="28"/>
          <w:szCs w:val="28"/>
        </w:rPr>
        <w:t>r</w:t>
      </w:r>
      <w:r w:rsidR="00C05CF1">
        <w:rPr>
          <w:rFonts w:ascii="Arial Black" w:eastAsia="Arial Black" w:hAnsi="Arial Black" w:cs="Arial Black"/>
          <w:b/>
          <w:color w:val="00529B"/>
          <w:position w:val="1"/>
          <w:sz w:val="28"/>
          <w:szCs w:val="28"/>
        </w:rPr>
        <w:t>e</w:t>
      </w:r>
      <w:r w:rsidR="00C05CF1">
        <w:rPr>
          <w:rFonts w:ascii="Arial Black" w:eastAsia="Arial Black" w:hAnsi="Arial Black" w:cs="Arial Black"/>
          <w:b/>
          <w:color w:val="00529B"/>
          <w:spacing w:val="-9"/>
          <w:position w:val="1"/>
          <w:sz w:val="28"/>
          <w:szCs w:val="28"/>
        </w:rPr>
        <w:t xml:space="preserve"> </w:t>
      </w:r>
      <w:r w:rsidR="00C05CF1">
        <w:rPr>
          <w:rFonts w:ascii="Arial Black" w:eastAsia="Arial Black" w:hAnsi="Arial Black" w:cs="Arial Black"/>
          <w:b/>
          <w:color w:val="00529B"/>
          <w:position w:val="1"/>
          <w:sz w:val="28"/>
          <w:szCs w:val="28"/>
        </w:rPr>
        <w:t>Up</w:t>
      </w:r>
      <w:r w:rsidR="00C05CF1">
        <w:rPr>
          <w:rFonts w:ascii="Arial Black" w:eastAsia="Arial Black" w:hAnsi="Arial Black" w:cs="Arial Black"/>
          <w:b/>
          <w:color w:val="00529B"/>
          <w:spacing w:val="6"/>
          <w:position w:val="1"/>
          <w:sz w:val="28"/>
          <w:szCs w:val="28"/>
        </w:rPr>
        <w:t>g</w:t>
      </w:r>
      <w:r w:rsidR="00C05CF1">
        <w:rPr>
          <w:rFonts w:ascii="Arial Black" w:eastAsia="Arial Black" w:hAnsi="Arial Black" w:cs="Arial Black"/>
          <w:b/>
          <w:color w:val="00529B"/>
          <w:spacing w:val="4"/>
          <w:position w:val="1"/>
          <w:sz w:val="28"/>
          <w:szCs w:val="28"/>
        </w:rPr>
        <w:t>r</w:t>
      </w:r>
      <w:r w:rsidR="00C05CF1">
        <w:rPr>
          <w:rFonts w:ascii="Arial Black" w:eastAsia="Arial Black" w:hAnsi="Arial Black" w:cs="Arial Black"/>
          <w:b/>
          <w:color w:val="00529B"/>
          <w:position w:val="1"/>
          <w:sz w:val="28"/>
          <w:szCs w:val="28"/>
        </w:rPr>
        <w:t>ade</w:t>
      </w:r>
    </w:p>
    <w:p w:rsidR="003C4C23" w:rsidRDefault="003C4C23">
      <w:pPr>
        <w:spacing w:before="12" w:line="260" w:lineRule="exact"/>
        <w:rPr>
          <w:sz w:val="26"/>
          <w:szCs w:val="26"/>
        </w:rPr>
      </w:pPr>
    </w:p>
    <w:p w:rsidR="003C4C23" w:rsidRDefault="00C05CF1">
      <w:pPr>
        <w:spacing w:line="248" w:lineRule="auto"/>
        <w:ind w:left="1992" w:right="142"/>
        <w:rPr>
          <w:rFonts w:ascii="Trebuchet MS" w:eastAsia="Trebuchet MS" w:hAnsi="Trebuchet MS" w:cs="Trebuchet MS"/>
        </w:rPr>
      </w:pPr>
      <w:r>
        <w:rPr>
          <w:rFonts w:ascii="Trebuchet MS" w:eastAsia="Trebuchet MS" w:hAnsi="Trebuchet MS" w:cs="Trebuchet MS"/>
          <w:b/>
        </w:rPr>
        <w:t>Note:</w:t>
      </w:r>
      <w:r>
        <w:rPr>
          <w:rFonts w:ascii="Trebuchet MS" w:eastAsia="Trebuchet MS" w:hAnsi="Trebuchet MS" w:cs="Trebuchet MS"/>
          <w:b/>
          <w:spacing w:val="-8"/>
        </w:rPr>
        <w:t xml:space="preserve"> </w:t>
      </w:r>
      <w:r w:rsidR="00715BA4">
        <w:rPr>
          <w:rFonts w:ascii="Trebuchet MS" w:eastAsia="Trebuchet MS" w:hAnsi="Trebuchet MS" w:cs="Trebuchet MS"/>
        </w:rPr>
        <w:t>Calpont.xml</w:t>
      </w:r>
      <w:r>
        <w:rPr>
          <w:rFonts w:ascii="Trebuchet MS" w:eastAsia="Trebuchet MS" w:hAnsi="Trebuchet MS" w:cs="Trebuchet MS"/>
          <w:spacing w:val="-14"/>
        </w:rPr>
        <w:t xml:space="preserve"> </w:t>
      </w:r>
      <w:r>
        <w:rPr>
          <w:rFonts w:ascii="Trebuchet MS" w:eastAsia="Trebuchet MS" w:hAnsi="Trebuchet MS" w:cs="Trebuchet MS"/>
        </w:rPr>
        <w:t>modifications</w:t>
      </w:r>
      <w:r>
        <w:rPr>
          <w:rFonts w:ascii="Trebuchet MS" w:eastAsia="Trebuchet MS" w:hAnsi="Trebuchet MS" w:cs="Trebuchet MS"/>
          <w:spacing w:val="-15"/>
        </w:rPr>
        <w:t xml:space="preserve"> </w:t>
      </w:r>
      <w:r>
        <w:rPr>
          <w:rFonts w:ascii="Trebuchet MS" w:eastAsia="Trebuchet MS" w:hAnsi="Trebuchet MS" w:cs="Trebuchet MS"/>
        </w:rPr>
        <w:t>you</w:t>
      </w:r>
      <w:r>
        <w:rPr>
          <w:rFonts w:ascii="Trebuchet MS" w:eastAsia="Trebuchet MS" w:hAnsi="Trebuchet MS" w:cs="Trebuchet MS"/>
          <w:spacing w:val="-8"/>
        </w:rPr>
        <w:t xml:space="preserve"> </w:t>
      </w:r>
      <w:r w:rsidR="00715BA4">
        <w:rPr>
          <w:rFonts w:ascii="Trebuchet MS" w:eastAsia="Trebuchet MS" w:hAnsi="Trebuchet MS" w:cs="Trebuchet MS"/>
          <w:spacing w:val="-8"/>
        </w:rPr>
        <w:t xml:space="preserve">manually </w:t>
      </w:r>
      <w:r>
        <w:rPr>
          <w:rFonts w:ascii="Trebuchet MS" w:eastAsia="Trebuchet MS" w:hAnsi="Trebuchet MS" w:cs="Trebuchet MS"/>
          <w:spacing w:val="1"/>
        </w:rPr>
        <w:t>m</w:t>
      </w:r>
      <w:r>
        <w:rPr>
          <w:rFonts w:ascii="Trebuchet MS" w:eastAsia="Trebuchet MS" w:hAnsi="Trebuchet MS" w:cs="Trebuchet MS"/>
        </w:rPr>
        <w:t>ade</w:t>
      </w:r>
      <w:r>
        <w:rPr>
          <w:rFonts w:ascii="Trebuchet MS" w:eastAsia="Trebuchet MS" w:hAnsi="Trebuchet MS" w:cs="Trebuchet MS"/>
          <w:spacing w:val="-9"/>
        </w:rPr>
        <w:t xml:space="preserve"> </w:t>
      </w:r>
      <w:r>
        <w:rPr>
          <w:rFonts w:ascii="Trebuchet MS" w:eastAsia="Trebuchet MS" w:hAnsi="Trebuchet MS" w:cs="Trebuchet MS"/>
        </w:rPr>
        <w:t>are</w:t>
      </w:r>
      <w:r>
        <w:rPr>
          <w:rFonts w:ascii="Trebuchet MS" w:eastAsia="Trebuchet MS" w:hAnsi="Trebuchet MS" w:cs="Trebuchet MS"/>
          <w:spacing w:val="-7"/>
        </w:rPr>
        <w:t xml:space="preserve"> </w:t>
      </w:r>
      <w:r>
        <w:rPr>
          <w:rFonts w:ascii="Trebuchet MS" w:eastAsia="Trebuchet MS" w:hAnsi="Trebuchet MS" w:cs="Trebuchet MS"/>
        </w:rPr>
        <w:t>not</w:t>
      </w:r>
      <w:r>
        <w:rPr>
          <w:rFonts w:ascii="Trebuchet MS" w:eastAsia="Trebuchet MS" w:hAnsi="Trebuchet MS" w:cs="Trebuchet MS"/>
          <w:spacing w:val="-7"/>
        </w:rPr>
        <w:t xml:space="preserve"> </w:t>
      </w:r>
      <w:r>
        <w:rPr>
          <w:rFonts w:ascii="Trebuchet MS" w:eastAsia="Trebuchet MS" w:hAnsi="Trebuchet MS" w:cs="Trebuchet MS"/>
        </w:rPr>
        <w:t>aut</w:t>
      </w:r>
      <w:r>
        <w:rPr>
          <w:rFonts w:ascii="Trebuchet MS" w:eastAsia="Trebuchet MS" w:hAnsi="Trebuchet MS" w:cs="Trebuchet MS"/>
          <w:spacing w:val="1"/>
        </w:rPr>
        <w:t>o</w:t>
      </w:r>
      <w:r>
        <w:rPr>
          <w:rFonts w:ascii="Trebuchet MS" w:eastAsia="Trebuchet MS" w:hAnsi="Trebuchet MS" w:cs="Trebuchet MS"/>
        </w:rPr>
        <w:t>matically</w:t>
      </w:r>
      <w:r>
        <w:rPr>
          <w:rFonts w:ascii="Trebuchet MS" w:eastAsia="Trebuchet MS" w:hAnsi="Trebuchet MS" w:cs="Trebuchet MS"/>
          <w:spacing w:val="-16"/>
        </w:rPr>
        <w:t xml:space="preserve"> </w:t>
      </w:r>
      <w:r>
        <w:rPr>
          <w:rFonts w:ascii="Trebuchet MS" w:eastAsia="Trebuchet MS" w:hAnsi="Trebuchet MS" w:cs="Trebuchet MS"/>
        </w:rPr>
        <w:t>car</w:t>
      </w:r>
      <w:r>
        <w:rPr>
          <w:rFonts w:ascii="Trebuchet MS" w:eastAsia="Trebuchet MS" w:hAnsi="Trebuchet MS" w:cs="Trebuchet MS"/>
          <w:spacing w:val="-1"/>
        </w:rPr>
        <w:t>r</w:t>
      </w:r>
      <w:r>
        <w:rPr>
          <w:rFonts w:ascii="Trebuchet MS" w:eastAsia="Trebuchet MS" w:hAnsi="Trebuchet MS" w:cs="Trebuchet MS"/>
        </w:rPr>
        <w:t>ied</w:t>
      </w:r>
      <w:r>
        <w:rPr>
          <w:rFonts w:ascii="Trebuchet MS" w:eastAsia="Trebuchet MS" w:hAnsi="Trebuchet MS" w:cs="Trebuchet MS"/>
          <w:spacing w:val="-10"/>
        </w:rPr>
        <w:t xml:space="preserve"> </w:t>
      </w:r>
      <w:r>
        <w:rPr>
          <w:rFonts w:ascii="Trebuchet MS" w:eastAsia="Trebuchet MS" w:hAnsi="Trebuchet MS" w:cs="Trebuchet MS"/>
        </w:rPr>
        <w:t>forward on</w:t>
      </w:r>
      <w:r>
        <w:rPr>
          <w:rFonts w:ascii="Trebuchet MS" w:eastAsia="Trebuchet MS" w:hAnsi="Trebuchet MS" w:cs="Trebuchet MS"/>
          <w:spacing w:val="-2"/>
        </w:rPr>
        <w:t xml:space="preserve"> </w:t>
      </w:r>
      <w:r>
        <w:rPr>
          <w:rFonts w:ascii="Trebuchet MS" w:eastAsia="Trebuchet MS" w:hAnsi="Trebuchet MS" w:cs="Trebuchet MS"/>
        </w:rPr>
        <w:t>an</w:t>
      </w:r>
      <w:r>
        <w:rPr>
          <w:rFonts w:ascii="Trebuchet MS" w:eastAsia="Trebuchet MS" w:hAnsi="Trebuchet MS" w:cs="Trebuchet MS"/>
          <w:spacing w:val="-2"/>
        </w:rPr>
        <w:t xml:space="preserve"> </w:t>
      </w:r>
      <w:r>
        <w:rPr>
          <w:rFonts w:ascii="Trebuchet MS" w:eastAsia="Trebuchet MS" w:hAnsi="Trebuchet MS" w:cs="Trebuchet MS"/>
        </w:rPr>
        <w:t>upgra</w:t>
      </w:r>
      <w:r>
        <w:rPr>
          <w:rFonts w:ascii="Trebuchet MS" w:eastAsia="Trebuchet MS" w:hAnsi="Trebuchet MS" w:cs="Trebuchet MS"/>
          <w:spacing w:val="-1"/>
        </w:rPr>
        <w:t>d</w:t>
      </w:r>
      <w:r>
        <w:rPr>
          <w:rFonts w:ascii="Trebuchet MS" w:eastAsia="Trebuchet MS" w:hAnsi="Trebuchet MS" w:cs="Trebuchet MS"/>
        </w:rPr>
        <w:t>e.</w:t>
      </w:r>
      <w:r>
        <w:rPr>
          <w:rFonts w:ascii="Trebuchet MS" w:eastAsia="Trebuchet MS" w:hAnsi="Trebuchet MS" w:cs="Trebuchet MS"/>
          <w:spacing w:val="53"/>
        </w:rPr>
        <w:t xml:space="preserve"> </w:t>
      </w:r>
      <w:r>
        <w:rPr>
          <w:rFonts w:ascii="Trebuchet MS" w:eastAsia="Trebuchet MS" w:hAnsi="Trebuchet MS" w:cs="Trebuchet MS"/>
        </w:rPr>
        <w:t>These</w:t>
      </w:r>
      <w:r>
        <w:rPr>
          <w:rFonts w:ascii="Trebuchet MS" w:eastAsia="Trebuchet MS" w:hAnsi="Trebuchet MS" w:cs="Trebuchet MS"/>
          <w:spacing w:val="-6"/>
        </w:rPr>
        <w:t xml:space="preserve"> </w:t>
      </w:r>
      <w:r>
        <w:rPr>
          <w:rFonts w:ascii="Trebuchet MS" w:eastAsia="Trebuchet MS" w:hAnsi="Trebuchet MS" w:cs="Trebuchet MS"/>
        </w:rPr>
        <w:t>modifications</w:t>
      </w:r>
      <w:r>
        <w:rPr>
          <w:rFonts w:ascii="Trebuchet MS" w:eastAsia="Trebuchet MS" w:hAnsi="Trebuchet MS" w:cs="Trebuchet MS"/>
          <w:spacing w:val="-12"/>
        </w:rPr>
        <w:t xml:space="preserve"> </w:t>
      </w:r>
      <w:r>
        <w:rPr>
          <w:rFonts w:ascii="Trebuchet MS" w:eastAsia="Trebuchet MS" w:hAnsi="Trebuchet MS" w:cs="Trebuchet MS"/>
        </w:rPr>
        <w:t>will</w:t>
      </w:r>
      <w:r>
        <w:rPr>
          <w:rFonts w:ascii="Trebuchet MS" w:eastAsia="Trebuchet MS" w:hAnsi="Trebuchet MS" w:cs="Trebuchet MS"/>
          <w:spacing w:val="-3"/>
        </w:rPr>
        <w:t xml:space="preserve"> </w:t>
      </w:r>
      <w:r>
        <w:rPr>
          <w:rFonts w:ascii="Trebuchet MS" w:eastAsia="Trebuchet MS" w:hAnsi="Trebuchet MS" w:cs="Trebuchet MS"/>
        </w:rPr>
        <w:t>need</w:t>
      </w:r>
      <w:r>
        <w:rPr>
          <w:rFonts w:ascii="Trebuchet MS" w:eastAsia="Trebuchet MS" w:hAnsi="Trebuchet MS" w:cs="Trebuchet MS"/>
          <w:spacing w:val="-4"/>
        </w:rPr>
        <w:t xml:space="preserve"> </w:t>
      </w:r>
      <w:r>
        <w:rPr>
          <w:rFonts w:ascii="Trebuchet MS" w:eastAsia="Trebuchet MS" w:hAnsi="Trebuchet MS" w:cs="Trebuchet MS"/>
        </w:rPr>
        <w:t>to</w:t>
      </w:r>
      <w:r>
        <w:rPr>
          <w:rFonts w:ascii="Trebuchet MS" w:eastAsia="Trebuchet MS" w:hAnsi="Trebuchet MS" w:cs="Trebuchet MS"/>
          <w:spacing w:val="-1"/>
        </w:rPr>
        <w:t xml:space="preserve"> </w:t>
      </w:r>
      <w:r>
        <w:rPr>
          <w:rFonts w:ascii="Trebuchet MS" w:eastAsia="Trebuchet MS" w:hAnsi="Trebuchet MS" w:cs="Trebuchet MS"/>
        </w:rPr>
        <w:t>be</w:t>
      </w:r>
      <w:r>
        <w:rPr>
          <w:rFonts w:ascii="Trebuchet MS" w:eastAsia="Trebuchet MS" w:hAnsi="Trebuchet MS" w:cs="Trebuchet MS"/>
          <w:spacing w:val="-1"/>
        </w:rPr>
        <w:t xml:space="preserve"> </w:t>
      </w:r>
      <w:r>
        <w:rPr>
          <w:rFonts w:ascii="Trebuchet MS" w:eastAsia="Trebuchet MS" w:hAnsi="Trebuchet MS" w:cs="Trebuchet MS"/>
        </w:rPr>
        <w:t>inc</w:t>
      </w:r>
      <w:r>
        <w:rPr>
          <w:rFonts w:ascii="Trebuchet MS" w:eastAsia="Trebuchet MS" w:hAnsi="Trebuchet MS" w:cs="Trebuchet MS"/>
          <w:spacing w:val="1"/>
        </w:rPr>
        <w:t>o</w:t>
      </w:r>
      <w:r>
        <w:rPr>
          <w:rFonts w:ascii="Trebuchet MS" w:eastAsia="Trebuchet MS" w:hAnsi="Trebuchet MS" w:cs="Trebuchet MS"/>
        </w:rPr>
        <w:t>rp</w:t>
      </w:r>
      <w:r>
        <w:rPr>
          <w:rFonts w:ascii="Trebuchet MS" w:eastAsia="Trebuchet MS" w:hAnsi="Trebuchet MS" w:cs="Trebuchet MS"/>
          <w:spacing w:val="1"/>
        </w:rPr>
        <w:t>or</w:t>
      </w:r>
      <w:r>
        <w:rPr>
          <w:rFonts w:ascii="Trebuchet MS" w:eastAsia="Trebuchet MS" w:hAnsi="Trebuchet MS" w:cs="Trebuchet MS"/>
        </w:rPr>
        <w:t>ated</w:t>
      </w:r>
      <w:r>
        <w:rPr>
          <w:rFonts w:ascii="Trebuchet MS" w:eastAsia="Trebuchet MS" w:hAnsi="Trebuchet MS" w:cs="Trebuchet MS"/>
          <w:spacing w:val="-12"/>
        </w:rPr>
        <w:t xml:space="preserve"> </w:t>
      </w:r>
      <w:r>
        <w:rPr>
          <w:rFonts w:ascii="Trebuchet MS" w:eastAsia="Trebuchet MS" w:hAnsi="Trebuchet MS" w:cs="Trebuchet MS"/>
        </w:rPr>
        <w:t>back</w:t>
      </w:r>
      <w:r>
        <w:rPr>
          <w:rFonts w:ascii="Trebuchet MS" w:eastAsia="Trebuchet MS" w:hAnsi="Trebuchet MS" w:cs="Trebuchet MS"/>
          <w:spacing w:val="-3"/>
        </w:rPr>
        <w:t xml:space="preserve"> </w:t>
      </w:r>
      <w:r>
        <w:rPr>
          <w:rFonts w:ascii="Trebuchet MS" w:eastAsia="Trebuchet MS" w:hAnsi="Trebuchet MS" w:cs="Trebuchet MS"/>
        </w:rPr>
        <w:t>into .XML</w:t>
      </w:r>
      <w:r>
        <w:rPr>
          <w:rFonts w:ascii="Trebuchet MS" w:eastAsia="Trebuchet MS" w:hAnsi="Trebuchet MS" w:cs="Trebuchet MS"/>
          <w:spacing w:val="-10"/>
        </w:rPr>
        <w:t xml:space="preserve"> </w:t>
      </w:r>
      <w:r>
        <w:rPr>
          <w:rFonts w:ascii="Trebuchet MS" w:eastAsia="Trebuchet MS" w:hAnsi="Trebuchet MS" w:cs="Trebuchet MS"/>
        </w:rPr>
        <w:t>on</w:t>
      </w:r>
      <w:r>
        <w:rPr>
          <w:rFonts w:ascii="Trebuchet MS" w:eastAsia="Trebuchet MS" w:hAnsi="Trebuchet MS" w:cs="Trebuchet MS"/>
          <w:spacing w:val="1"/>
        </w:rPr>
        <w:t>c</w:t>
      </w:r>
      <w:r>
        <w:rPr>
          <w:rFonts w:ascii="Trebuchet MS" w:eastAsia="Trebuchet MS" w:hAnsi="Trebuchet MS" w:cs="Trebuchet MS"/>
        </w:rPr>
        <w:t>e</w:t>
      </w:r>
      <w:r>
        <w:rPr>
          <w:rFonts w:ascii="Trebuchet MS" w:eastAsia="Trebuchet MS" w:hAnsi="Trebuchet MS" w:cs="Trebuchet MS"/>
          <w:spacing w:val="-5"/>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upgrade</w:t>
      </w:r>
      <w:r>
        <w:rPr>
          <w:rFonts w:ascii="Trebuchet MS" w:eastAsia="Trebuchet MS" w:hAnsi="Trebuchet MS" w:cs="Trebuchet MS"/>
          <w:spacing w:val="-7"/>
        </w:rPr>
        <w:t xml:space="preserve"> </w:t>
      </w:r>
      <w:r>
        <w:rPr>
          <w:rFonts w:ascii="Trebuchet MS" w:eastAsia="Trebuchet MS" w:hAnsi="Trebuchet MS" w:cs="Trebuchet MS"/>
        </w:rPr>
        <w:t>has</w:t>
      </w:r>
      <w:r>
        <w:rPr>
          <w:rFonts w:ascii="Trebuchet MS" w:eastAsia="Trebuchet MS" w:hAnsi="Trebuchet MS" w:cs="Trebuchet MS"/>
          <w:spacing w:val="-2"/>
        </w:rPr>
        <w:t xml:space="preserve"> </w:t>
      </w:r>
      <w:r>
        <w:rPr>
          <w:rFonts w:ascii="Trebuchet MS" w:eastAsia="Trebuchet MS" w:hAnsi="Trebuchet MS" w:cs="Trebuchet MS"/>
        </w:rPr>
        <w:t>o</w:t>
      </w:r>
      <w:r>
        <w:rPr>
          <w:rFonts w:ascii="Trebuchet MS" w:eastAsia="Trebuchet MS" w:hAnsi="Trebuchet MS" w:cs="Trebuchet MS"/>
          <w:spacing w:val="1"/>
        </w:rPr>
        <w:t>c</w:t>
      </w:r>
      <w:r>
        <w:rPr>
          <w:rFonts w:ascii="Trebuchet MS" w:eastAsia="Trebuchet MS" w:hAnsi="Trebuchet MS" w:cs="Trebuchet MS"/>
        </w:rPr>
        <w:t>curred.</w:t>
      </w:r>
    </w:p>
    <w:p w:rsidR="003C4C23" w:rsidRDefault="003C4C23">
      <w:pPr>
        <w:spacing w:before="19" w:line="220" w:lineRule="exact"/>
        <w:rPr>
          <w:sz w:val="22"/>
          <w:szCs w:val="22"/>
        </w:rPr>
      </w:pPr>
    </w:p>
    <w:p w:rsidR="003C4C23" w:rsidRDefault="00C05CF1">
      <w:pPr>
        <w:spacing w:line="247" w:lineRule="auto"/>
        <w:ind w:left="1992" w:right="695"/>
        <w:rPr>
          <w:rFonts w:ascii="Trebuchet MS" w:eastAsia="Trebuchet MS" w:hAnsi="Trebuchet MS" w:cs="Trebuchet MS"/>
        </w:rPr>
      </w:pPr>
      <w:r>
        <w:rPr>
          <w:rFonts w:ascii="Trebuchet MS" w:eastAsia="Trebuchet MS" w:hAnsi="Trebuchet MS" w:cs="Trebuchet MS"/>
        </w:rPr>
        <w:t>The</w:t>
      </w:r>
      <w:r>
        <w:rPr>
          <w:rFonts w:ascii="Trebuchet MS" w:eastAsia="Trebuchet MS" w:hAnsi="Trebuchet MS" w:cs="Trebuchet MS"/>
          <w:spacing w:val="-2"/>
        </w:rPr>
        <w:t xml:space="preserve"> </w:t>
      </w:r>
      <w:r>
        <w:rPr>
          <w:rFonts w:ascii="Trebuchet MS" w:eastAsia="Trebuchet MS" w:hAnsi="Trebuchet MS" w:cs="Trebuchet MS"/>
        </w:rPr>
        <w:t>previous</w:t>
      </w:r>
      <w:r>
        <w:rPr>
          <w:rFonts w:ascii="Trebuchet MS" w:eastAsia="Trebuchet MS" w:hAnsi="Trebuchet MS" w:cs="Trebuchet MS"/>
          <w:spacing w:val="-6"/>
        </w:rPr>
        <w:t xml:space="preserve"> </w:t>
      </w:r>
      <w:r>
        <w:rPr>
          <w:rFonts w:ascii="Trebuchet MS" w:eastAsia="Trebuchet MS" w:hAnsi="Trebuchet MS" w:cs="Trebuchet MS"/>
        </w:rPr>
        <w:t>configuration</w:t>
      </w:r>
      <w:r>
        <w:rPr>
          <w:rFonts w:ascii="Trebuchet MS" w:eastAsia="Trebuchet MS" w:hAnsi="Trebuchet MS" w:cs="Trebuchet MS"/>
          <w:spacing w:val="-12"/>
        </w:rPr>
        <w:t xml:space="preserve"> </w:t>
      </w:r>
      <w:r>
        <w:rPr>
          <w:rFonts w:ascii="Trebuchet MS" w:eastAsia="Trebuchet MS" w:hAnsi="Trebuchet MS" w:cs="Trebuchet MS"/>
        </w:rPr>
        <w:t>file</w:t>
      </w:r>
      <w:r>
        <w:rPr>
          <w:rFonts w:ascii="Trebuchet MS" w:eastAsia="Trebuchet MS" w:hAnsi="Trebuchet MS" w:cs="Trebuchet MS"/>
          <w:spacing w:val="-2"/>
        </w:rPr>
        <w:t xml:space="preserve"> </w:t>
      </w:r>
      <w:r>
        <w:rPr>
          <w:rFonts w:ascii="Trebuchet MS" w:eastAsia="Trebuchet MS" w:hAnsi="Trebuchet MS" w:cs="Trebuchet MS"/>
          <w:spacing w:val="-1"/>
        </w:rPr>
        <w:t>w</w:t>
      </w:r>
      <w:r>
        <w:rPr>
          <w:rFonts w:ascii="Trebuchet MS" w:eastAsia="Trebuchet MS" w:hAnsi="Trebuchet MS" w:cs="Trebuchet MS"/>
          <w:spacing w:val="1"/>
        </w:rPr>
        <w:t>i</w:t>
      </w:r>
      <w:r>
        <w:rPr>
          <w:rFonts w:ascii="Trebuchet MS" w:eastAsia="Trebuchet MS" w:hAnsi="Trebuchet MS" w:cs="Trebuchet MS"/>
        </w:rPr>
        <w:t>ll</w:t>
      </w:r>
      <w:r>
        <w:rPr>
          <w:rFonts w:ascii="Trebuchet MS" w:eastAsia="Trebuchet MS" w:hAnsi="Trebuchet MS" w:cs="Trebuchet MS"/>
          <w:spacing w:val="-3"/>
        </w:rPr>
        <w:t xml:space="preserve"> </w:t>
      </w:r>
      <w:r>
        <w:rPr>
          <w:rFonts w:ascii="Trebuchet MS" w:eastAsia="Trebuchet MS" w:hAnsi="Trebuchet MS" w:cs="Trebuchet MS"/>
        </w:rPr>
        <w:t>be</w:t>
      </w:r>
      <w:r>
        <w:rPr>
          <w:rFonts w:ascii="Trebuchet MS" w:eastAsia="Trebuchet MS" w:hAnsi="Trebuchet MS" w:cs="Trebuchet MS"/>
          <w:spacing w:val="-2"/>
        </w:rPr>
        <w:t xml:space="preserve"> </w:t>
      </w:r>
      <w:r>
        <w:rPr>
          <w:rFonts w:ascii="Trebuchet MS" w:eastAsia="Trebuchet MS" w:hAnsi="Trebuchet MS" w:cs="Trebuchet MS"/>
        </w:rPr>
        <w:t>sav</w:t>
      </w:r>
      <w:r>
        <w:rPr>
          <w:rFonts w:ascii="Trebuchet MS" w:eastAsia="Trebuchet MS" w:hAnsi="Trebuchet MS" w:cs="Trebuchet MS"/>
          <w:spacing w:val="-1"/>
        </w:rPr>
        <w:t>e</w:t>
      </w:r>
      <w:r>
        <w:rPr>
          <w:rFonts w:ascii="Trebuchet MS" w:eastAsia="Trebuchet MS" w:hAnsi="Trebuchet MS" w:cs="Trebuchet MS"/>
        </w:rPr>
        <w:t>d</w:t>
      </w:r>
      <w:r>
        <w:rPr>
          <w:rFonts w:ascii="Trebuchet MS" w:eastAsia="Trebuchet MS" w:hAnsi="Trebuchet MS" w:cs="Trebuchet MS"/>
          <w:spacing w:val="-5"/>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sidR="00025EC9">
        <w:rPr>
          <w:rFonts w:ascii="Trebuchet MS" w:eastAsia="Trebuchet MS" w:hAnsi="Trebuchet MS" w:cs="Trebuchet MS"/>
        </w:rPr>
        <w:t>/</w:t>
      </w:r>
      <w:proofErr w:type="spellStart"/>
      <w:r w:rsidR="00025EC9">
        <w:rPr>
          <w:rFonts w:ascii="Trebuchet MS" w:eastAsia="Trebuchet MS" w:hAnsi="Trebuchet MS" w:cs="Trebuchet MS"/>
        </w:rPr>
        <w:t>usr</w:t>
      </w:r>
      <w:proofErr w:type="spellEnd"/>
      <w:r w:rsidR="00025EC9">
        <w:rPr>
          <w:rFonts w:ascii="Trebuchet MS" w:eastAsia="Trebuchet MS" w:hAnsi="Trebuchet MS" w:cs="Trebuchet MS"/>
        </w:rPr>
        <w:t>/local/</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w:t>
      </w:r>
      <w:proofErr w:type="spellStart"/>
      <w:r w:rsidR="00025EC9">
        <w:rPr>
          <w:rFonts w:ascii="Trebuchet MS" w:eastAsia="Trebuchet MS" w:hAnsi="Trebuchet MS" w:cs="Trebuchet MS"/>
        </w:rPr>
        <w:t>Columnstore</w:t>
      </w:r>
      <w:proofErr w:type="spellEnd"/>
      <w:r w:rsidR="006C73BA">
        <w:rPr>
          <w:rFonts w:ascii="Trebuchet MS" w:eastAsia="Trebuchet MS" w:hAnsi="Trebuchet MS" w:cs="Trebuchet MS"/>
        </w:rPr>
        <w:t>/</w:t>
      </w:r>
      <w:proofErr w:type="spellStart"/>
      <w:r w:rsidR="00715BA4">
        <w:rPr>
          <w:rFonts w:ascii="Trebuchet MS" w:eastAsia="Trebuchet MS" w:hAnsi="Trebuchet MS" w:cs="Trebuchet MS"/>
        </w:rPr>
        <w:t>etc</w:t>
      </w:r>
      <w:proofErr w:type="spellEnd"/>
      <w:r w:rsidR="00715BA4">
        <w:rPr>
          <w:rFonts w:ascii="Trebuchet MS" w:eastAsia="Trebuchet MS" w:hAnsi="Trebuchet MS" w:cs="Trebuchet MS"/>
        </w:rPr>
        <w:t>/</w:t>
      </w:r>
      <w:proofErr w:type="spellStart"/>
      <w:r w:rsidR="00715BA4">
        <w:rPr>
          <w:rFonts w:ascii="Trebuchet MS" w:eastAsia="Trebuchet MS" w:hAnsi="Trebuchet MS" w:cs="Trebuchet MS"/>
        </w:rPr>
        <w:t>calpont</w:t>
      </w:r>
      <w:r>
        <w:rPr>
          <w:rFonts w:ascii="Trebuchet MS" w:eastAsia="Trebuchet MS" w:hAnsi="Trebuchet MS" w:cs="Trebuchet MS"/>
        </w:rPr>
        <w:t>.xml.rpmsave</w:t>
      </w:r>
      <w:proofErr w:type="spellEnd"/>
      <w:r>
        <w:rPr>
          <w:rFonts w:ascii="Trebuchet MS" w:eastAsia="Trebuchet MS" w:hAnsi="Trebuchet MS" w:cs="Trebuchet MS"/>
        </w:rPr>
        <w:t>.</w:t>
      </w:r>
    </w:p>
    <w:p w:rsidR="003C4C23" w:rsidRDefault="003C4C23">
      <w:pPr>
        <w:spacing w:line="180" w:lineRule="exact"/>
        <w:rPr>
          <w:sz w:val="19"/>
          <w:szCs w:val="19"/>
        </w:rPr>
      </w:pPr>
    </w:p>
    <w:p w:rsidR="003C4C23" w:rsidRDefault="00C05CF1">
      <w:pPr>
        <w:ind w:left="1560"/>
        <w:rPr>
          <w:rFonts w:ascii="Arial Black" w:eastAsia="Arial Black" w:hAnsi="Arial Black" w:cs="Arial Black"/>
          <w:sz w:val="24"/>
          <w:szCs w:val="24"/>
        </w:rPr>
      </w:pPr>
      <w:r>
        <w:rPr>
          <w:rFonts w:ascii="Arial Black" w:eastAsia="Arial Black" w:hAnsi="Arial Black" w:cs="Arial Black"/>
          <w:b/>
          <w:spacing w:val="-1"/>
          <w:sz w:val="24"/>
          <w:szCs w:val="24"/>
        </w:rPr>
        <w:t>C</w:t>
      </w:r>
      <w:r>
        <w:rPr>
          <w:rFonts w:ascii="Arial Black" w:eastAsia="Arial Black" w:hAnsi="Arial Black" w:cs="Arial Black"/>
          <w:b/>
          <w:spacing w:val="1"/>
          <w:sz w:val="24"/>
          <w:szCs w:val="24"/>
        </w:rPr>
        <w:t>h</w:t>
      </w:r>
      <w:r>
        <w:rPr>
          <w:rFonts w:ascii="Arial Black" w:eastAsia="Arial Black" w:hAnsi="Arial Black" w:cs="Arial Black"/>
          <w:b/>
          <w:sz w:val="24"/>
          <w:szCs w:val="24"/>
        </w:rPr>
        <w:t>oos</w:t>
      </w:r>
      <w:r>
        <w:rPr>
          <w:rFonts w:ascii="Arial Black" w:eastAsia="Arial Black" w:hAnsi="Arial Black" w:cs="Arial Black"/>
          <w:b/>
          <w:spacing w:val="-1"/>
          <w:sz w:val="24"/>
          <w:szCs w:val="24"/>
        </w:rPr>
        <w:t>i</w:t>
      </w:r>
      <w:r>
        <w:rPr>
          <w:rFonts w:ascii="Arial Black" w:eastAsia="Arial Black" w:hAnsi="Arial Black" w:cs="Arial Black"/>
          <w:b/>
          <w:sz w:val="24"/>
          <w:szCs w:val="24"/>
        </w:rPr>
        <w:t>ng the type of Up</w:t>
      </w:r>
      <w:r>
        <w:rPr>
          <w:rFonts w:ascii="Arial Black" w:eastAsia="Arial Black" w:hAnsi="Arial Black" w:cs="Arial Black"/>
          <w:b/>
          <w:spacing w:val="4"/>
          <w:sz w:val="24"/>
          <w:szCs w:val="24"/>
        </w:rPr>
        <w:t>gr</w:t>
      </w:r>
      <w:r>
        <w:rPr>
          <w:rFonts w:ascii="Arial Black" w:eastAsia="Arial Black" w:hAnsi="Arial Black" w:cs="Arial Black"/>
          <w:b/>
          <w:sz w:val="24"/>
          <w:szCs w:val="24"/>
        </w:rPr>
        <w:t>ade</w:t>
      </w:r>
    </w:p>
    <w:p w:rsidR="003C4C23" w:rsidRDefault="003C4C23">
      <w:pPr>
        <w:spacing w:before="10" w:line="160" w:lineRule="exact"/>
        <w:rPr>
          <w:sz w:val="16"/>
          <w:szCs w:val="16"/>
        </w:rPr>
      </w:pPr>
    </w:p>
    <w:p w:rsidR="003C4C23" w:rsidRDefault="00C05CF1">
      <w:pPr>
        <w:ind w:left="1560"/>
        <w:rPr>
          <w:rFonts w:ascii="Arial Black" w:eastAsia="Arial Black" w:hAnsi="Arial Black" w:cs="Arial Black"/>
          <w:sz w:val="22"/>
          <w:szCs w:val="22"/>
        </w:rPr>
      </w:pPr>
      <w:r>
        <w:rPr>
          <w:rFonts w:ascii="Arial Black" w:eastAsia="Arial Black" w:hAnsi="Arial Black" w:cs="Arial Black"/>
          <w:b/>
          <w:sz w:val="22"/>
          <w:szCs w:val="22"/>
        </w:rPr>
        <w:t>U</w:t>
      </w:r>
      <w:r>
        <w:rPr>
          <w:rFonts w:ascii="Arial Black" w:eastAsia="Arial Black" w:hAnsi="Arial Black" w:cs="Arial Black"/>
          <w:b/>
          <w:spacing w:val="1"/>
          <w:sz w:val="22"/>
          <w:szCs w:val="22"/>
        </w:rPr>
        <w:t>p</w:t>
      </w:r>
      <w:r>
        <w:rPr>
          <w:rFonts w:ascii="Arial Black" w:eastAsia="Arial Black" w:hAnsi="Arial Black" w:cs="Arial Black"/>
          <w:b/>
          <w:spacing w:val="4"/>
          <w:sz w:val="22"/>
          <w:szCs w:val="22"/>
        </w:rPr>
        <w:t>g</w:t>
      </w:r>
      <w:r>
        <w:rPr>
          <w:rFonts w:ascii="Arial Black" w:eastAsia="Arial Black" w:hAnsi="Arial Black" w:cs="Arial Black"/>
          <w:b/>
          <w:spacing w:val="3"/>
          <w:sz w:val="22"/>
          <w:szCs w:val="22"/>
        </w:rPr>
        <w:t>r</w:t>
      </w:r>
      <w:r>
        <w:rPr>
          <w:rFonts w:ascii="Arial Black" w:eastAsia="Arial Black" w:hAnsi="Arial Black" w:cs="Arial Black"/>
          <w:b/>
          <w:spacing w:val="1"/>
          <w:sz w:val="22"/>
          <w:szCs w:val="22"/>
        </w:rPr>
        <w:t>a</w:t>
      </w:r>
      <w:r>
        <w:rPr>
          <w:rFonts w:ascii="Arial Black" w:eastAsia="Arial Black" w:hAnsi="Arial Black" w:cs="Arial Black"/>
          <w:b/>
          <w:sz w:val="22"/>
          <w:szCs w:val="22"/>
        </w:rPr>
        <w:t>ding</w:t>
      </w:r>
      <w:r w:rsidR="00670DCC">
        <w:rPr>
          <w:rFonts w:ascii="Arial Black" w:eastAsia="Arial Black" w:hAnsi="Arial Black" w:cs="Arial Black"/>
          <w:b/>
          <w:spacing w:val="-11"/>
          <w:sz w:val="22"/>
          <w:szCs w:val="22"/>
        </w:rPr>
        <w:t xml:space="preserve"> </w:t>
      </w:r>
      <w:proofErr w:type="spellStart"/>
      <w:r w:rsidR="00025EC9">
        <w:rPr>
          <w:rFonts w:ascii="Arial Black" w:eastAsia="Arial Black" w:hAnsi="Arial Black" w:cs="Arial Black"/>
          <w:b/>
          <w:spacing w:val="-11"/>
          <w:sz w:val="22"/>
          <w:szCs w:val="22"/>
        </w:rPr>
        <w:t>MariaDB</w:t>
      </w:r>
      <w:proofErr w:type="spellEnd"/>
      <w:r w:rsidR="00025EC9">
        <w:rPr>
          <w:rFonts w:ascii="Arial Black" w:eastAsia="Arial Black" w:hAnsi="Arial Black" w:cs="Arial Black"/>
          <w:b/>
          <w:spacing w:val="-11"/>
          <w:sz w:val="22"/>
          <w:szCs w:val="22"/>
        </w:rPr>
        <w:t xml:space="preserve"> </w:t>
      </w:r>
      <w:proofErr w:type="spellStart"/>
      <w:r w:rsidR="00025EC9">
        <w:rPr>
          <w:rFonts w:ascii="Arial Black" w:eastAsia="Arial Black" w:hAnsi="Arial Black" w:cs="Arial Black"/>
          <w:b/>
          <w:spacing w:val="-11"/>
          <w:sz w:val="22"/>
          <w:szCs w:val="22"/>
        </w:rPr>
        <w:t>ColumnStore</w:t>
      </w:r>
      <w:proofErr w:type="spellEnd"/>
      <w:r>
        <w:rPr>
          <w:rFonts w:ascii="Arial Black" w:eastAsia="Arial Black" w:hAnsi="Arial Black" w:cs="Arial Black"/>
          <w:b/>
          <w:spacing w:val="-10"/>
          <w:sz w:val="22"/>
          <w:szCs w:val="22"/>
        </w:rPr>
        <w:t xml:space="preserve"> </w:t>
      </w:r>
      <w:r>
        <w:rPr>
          <w:rFonts w:ascii="Arial Black" w:eastAsia="Arial Black" w:hAnsi="Arial Black" w:cs="Arial Black"/>
          <w:b/>
          <w:sz w:val="22"/>
          <w:szCs w:val="22"/>
        </w:rPr>
        <w:t>using</w:t>
      </w:r>
      <w:r>
        <w:rPr>
          <w:rFonts w:ascii="Arial Black" w:eastAsia="Arial Black" w:hAnsi="Arial Black" w:cs="Arial Black"/>
          <w:b/>
          <w:spacing w:val="-6"/>
          <w:sz w:val="22"/>
          <w:szCs w:val="22"/>
        </w:rPr>
        <w:t xml:space="preserve"> </w:t>
      </w:r>
      <w:r>
        <w:rPr>
          <w:rFonts w:ascii="Arial Black" w:eastAsia="Arial Black" w:hAnsi="Arial Black" w:cs="Arial Black"/>
          <w:b/>
          <w:sz w:val="22"/>
          <w:szCs w:val="22"/>
        </w:rPr>
        <w:t>RPMs</w:t>
      </w:r>
    </w:p>
    <w:p w:rsidR="003C4C23" w:rsidRDefault="003C4C23">
      <w:pPr>
        <w:spacing w:before="1" w:line="100" w:lineRule="exact"/>
        <w:rPr>
          <w:sz w:val="11"/>
          <w:szCs w:val="11"/>
        </w:rPr>
      </w:pPr>
    </w:p>
    <w:p w:rsidR="003C4C23" w:rsidRDefault="00C05CF1">
      <w:pPr>
        <w:ind w:left="2280"/>
        <w:rPr>
          <w:rFonts w:ascii="Trebuchet MS" w:eastAsia="Trebuchet MS" w:hAnsi="Trebuchet MS" w:cs="Trebuchet MS"/>
        </w:rPr>
      </w:pPr>
      <w:r>
        <w:rPr>
          <w:rFonts w:ascii="Trebuchet MS" w:eastAsia="Trebuchet MS" w:hAnsi="Trebuchet MS" w:cs="Trebuchet MS"/>
        </w:rPr>
        <w:t xml:space="preserve">1. </w:t>
      </w:r>
      <w:r>
        <w:rPr>
          <w:rFonts w:ascii="Trebuchet MS" w:eastAsia="Trebuchet MS" w:hAnsi="Trebuchet MS" w:cs="Trebuchet MS"/>
          <w:spacing w:val="45"/>
        </w:rPr>
        <w:t xml:space="preserve"> </w:t>
      </w:r>
      <w:r>
        <w:rPr>
          <w:rFonts w:ascii="Trebuchet MS" w:eastAsia="Trebuchet MS" w:hAnsi="Trebuchet MS" w:cs="Trebuchet MS"/>
        </w:rPr>
        <w:t>Upgrade</w:t>
      </w:r>
      <w:r w:rsidR="00670DCC">
        <w:rPr>
          <w:rFonts w:ascii="Trebuchet MS" w:eastAsia="Trebuchet MS" w:hAnsi="Trebuchet MS" w:cs="Trebuchet MS"/>
          <w:spacing w:val="-7"/>
        </w:rPr>
        <w:t xml:space="preserve"> </w:t>
      </w:r>
      <w:proofErr w:type="spellStart"/>
      <w:r w:rsidR="00025EC9">
        <w:rPr>
          <w:rFonts w:ascii="Trebuchet MS" w:eastAsia="Trebuchet MS" w:hAnsi="Trebuchet MS" w:cs="Trebuchet MS"/>
          <w:spacing w:val="-7"/>
        </w:rPr>
        <w:t>MariaDB</w:t>
      </w:r>
      <w:proofErr w:type="spellEnd"/>
      <w:r w:rsidR="00025EC9">
        <w:rPr>
          <w:rFonts w:ascii="Trebuchet MS" w:eastAsia="Trebuchet MS" w:hAnsi="Trebuchet MS" w:cs="Trebuchet MS"/>
          <w:spacing w:val="-7"/>
        </w:rPr>
        <w:t xml:space="preserve"> </w:t>
      </w:r>
      <w:proofErr w:type="spellStart"/>
      <w:r w:rsidR="00025EC9">
        <w:rPr>
          <w:rFonts w:ascii="Trebuchet MS" w:eastAsia="Trebuchet MS" w:hAnsi="Trebuchet MS" w:cs="Trebuchet MS"/>
          <w:spacing w:val="-7"/>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user</w:t>
      </w:r>
      <w:r>
        <w:rPr>
          <w:rFonts w:ascii="Trebuchet MS" w:eastAsia="Trebuchet MS" w:hAnsi="Trebuchet MS" w:cs="Trebuchet MS"/>
          <w:spacing w:val="-2"/>
        </w:rPr>
        <w:t xml:space="preserve"> </w:t>
      </w:r>
      <w:r>
        <w:rPr>
          <w:rFonts w:ascii="Trebuchet MS" w:eastAsia="Trebuchet MS" w:hAnsi="Trebuchet MS" w:cs="Trebuchet MS"/>
          <w:i/>
          <w:spacing w:val="1"/>
        </w:rPr>
        <w:t>r</w:t>
      </w:r>
      <w:r>
        <w:rPr>
          <w:rFonts w:ascii="Trebuchet MS" w:eastAsia="Trebuchet MS" w:hAnsi="Trebuchet MS" w:cs="Trebuchet MS"/>
          <w:i/>
        </w:rPr>
        <w:t>o</w:t>
      </w:r>
      <w:r>
        <w:rPr>
          <w:rFonts w:ascii="Trebuchet MS" w:eastAsia="Trebuchet MS" w:hAnsi="Trebuchet MS" w:cs="Trebuchet MS"/>
          <w:i/>
          <w:spacing w:val="1"/>
        </w:rPr>
        <w:t>o</w:t>
      </w:r>
      <w:r>
        <w:rPr>
          <w:rFonts w:ascii="Trebuchet MS" w:eastAsia="Trebuchet MS" w:hAnsi="Trebuchet MS" w:cs="Trebuchet MS"/>
          <w:i/>
        </w:rPr>
        <w:t>t</w:t>
      </w:r>
      <w:r>
        <w:rPr>
          <w:rFonts w:ascii="Trebuchet MS" w:eastAsia="Trebuchet MS" w:hAnsi="Trebuchet MS" w:cs="Trebuchet MS"/>
        </w:rPr>
        <w:t>:</w:t>
      </w:r>
    </w:p>
    <w:p w:rsidR="003C4C23" w:rsidRDefault="003C4C23">
      <w:pPr>
        <w:spacing w:before="6" w:line="120" w:lineRule="exact"/>
        <w:rPr>
          <w:sz w:val="13"/>
          <w:szCs w:val="13"/>
        </w:rPr>
      </w:pPr>
    </w:p>
    <w:p w:rsidR="003132B6" w:rsidRPr="006F3D86" w:rsidRDefault="00C05CF1" w:rsidP="006F3D86">
      <w:pPr>
        <w:pStyle w:val="ListParagraph"/>
        <w:numPr>
          <w:ilvl w:val="5"/>
          <w:numId w:val="9"/>
        </w:numPr>
        <w:spacing w:line="247" w:lineRule="auto"/>
        <w:ind w:right="262"/>
        <w:rPr>
          <w:rFonts w:ascii="Trebuchet MS" w:eastAsia="Trebuchet MS" w:hAnsi="Trebuchet MS" w:cs="Trebuchet MS"/>
        </w:rPr>
      </w:pPr>
      <w:r w:rsidRPr="003132B6">
        <w:rPr>
          <w:rFonts w:ascii="Trebuchet MS" w:eastAsia="Trebuchet MS" w:hAnsi="Trebuchet MS" w:cs="Trebuchet MS"/>
          <w:color w:val="000000"/>
        </w:rPr>
        <w:t>Download</w:t>
      </w:r>
      <w:r w:rsidRPr="003132B6">
        <w:rPr>
          <w:rFonts w:ascii="Trebuchet MS" w:eastAsia="Trebuchet MS" w:hAnsi="Trebuchet MS" w:cs="Trebuchet MS"/>
          <w:color w:val="000000"/>
          <w:spacing w:val="-9"/>
        </w:rPr>
        <w:t xml:space="preserve"> </w:t>
      </w:r>
      <w:r w:rsidRPr="003132B6">
        <w:rPr>
          <w:rFonts w:ascii="Trebuchet MS" w:eastAsia="Trebuchet MS" w:hAnsi="Trebuchet MS" w:cs="Trebuchet MS"/>
          <w:color w:val="000000"/>
        </w:rPr>
        <w:t>the</w:t>
      </w:r>
      <w:r w:rsidRPr="003132B6">
        <w:rPr>
          <w:rFonts w:ascii="Trebuchet MS" w:eastAsia="Trebuchet MS" w:hAnsi="Trebuchet MS" w:cs="Trebuchet MS"/>
          <w:color w:val="000000"/>
          <w:spacing w:val="-3"/>
        </w:rPr>
        <w:t xml:space="preserve"> </w:t>
      </w:r>
      <w:r w:rsidRPr="003132B6">
        <w:rPr>
          <w:rFonts w:ascii="Trebuchet MS" w:eastAsia="Trebuchet MS" w:hAnsi="Trebuchet MS" w:cs="Trebuchet MS"/>
          <w:color w:val="000000"/>
        </w:rPr>
        <w:t>package</w:t>
      </w:r>
      <w:r w:rsidRPr="003132B6">
        <w:rPr>
          <w:rFonts w:ascii="Trebuchet MS" w:eastAsia="Trebuchet MS" w:hAnsi="Trebuchet MS" w:cs="Trebuchet MS"/>
          <w:color w:val="000000"/>
          <w:spacing w:val="-7"/>
        </w:rPr>
        <w:t xml:space="preserve"> </w:t>
      </w:r>
      <w:r w:rsidRPr="003132B6">
        <w:rPr>
          <w:rFonts w:ascii="Trebuchet MS" w:eastAsia="Trebuchet MS" w:hAnsi="Trebuchet MS" w:cs="Trebuchet MS"/>
          <w:color w:val="000000"/>
          <w:spacing w:val="1"/>
          <w:w w:val="99"/>
        </w:rPr>
        <w:t>-</w:t>
      </w:r>
      <w:r w:rsidRPr="003132B6">
        <w:rPr>
          <w:rFonts w:ascii="Trebuchet MS" w:eastAsia="Trebuchet MS" w:hAnsi="Trebuchet MS" w:cs="Trebuchet MS"/>
          <w:i/>
          <w:color w:val="000000"/>
          <w:w w:val="99"/>
        </w:rPr>
        <w:t>r</w:t>
      </w:r>
      <w:r w:rsidRPr="003132B6">
        <w:rPr>
          <w:rFonts w:ascii="Trebuchet MS" w:eastAsia="Trebuchet MS" w:hAnsi="Trebuchet MS" w:cs="Trebuchet MS"/>
          <w:i/>
          <w:color w:val="000000"/>
          <w:spacing w:val="1"/>
          <w:w w:val="99"/>
        </w:rPr>
        <w:t>e</w:t>
      </w:r>
      <w:r w:rsidRPr="003132B6">
        <w:rPr>
          <w:rFonts w:ascii="Trebuchet MS" w:eastAsia="Trebuchet MS" w:hAnsi="Trebuchet MS" w:cs="Trebuchet MS"/>
          <w:i/>
          <w:color w:val="000000"/>
          <w:w w:val="99"/>
        </w:rPr>
        <w:t>l</w:t>
      </w:r>
      <w:r w:rsidRPr="003132B6">
        <w:rPr>
          <w:rFonts w:ascii="Trebuchet MS" w:eastAsia="Trebuchet MS" w:hAnsi="Trebuchet MS" w:cs="Trebuchet MS"/>
          <w:i/>
          <w:color w:val="000000"/>
          <w:spacing w:val="1"/>
          <w:w w:val="99"/>
        </w:rPr>
        <w:t>e</w:t>
      </w:r>
      <w:r w:rsidRPr="003132B6">
        <w:rPr>
          <w:rFonts w:ascii="Trebuchet MS" w:eastAsia="Trebuchet MS" w:hAnsi="Trebuchet MS" w:cs="Trebuchet MS"/>
          <w:i/>
          <w:color w:val="000000"/>
          <w:w w:val="99"/>
        </w:rPr>
        <w:t>as</w:t>
      </w:r>
      <w:r w:rsidRPr="003132B6">
        <w:rPr>
          <w:rFonts w:ascii="Trebuchet MS" w:eastAsia="Trebuchet MS" w:hAnsi="Trebuchet MS" w:cs="Trebuchet MS"/>
          <w:i/>
          <w:color w:val="000000"/>
          <w:spacing w:val="1"/>
          <w:w w:val="99"/>
        </w:rPr>
        <w:t>e</w:t>
      </w:r>
      <w:proofErr w:type="gramStart"/>
      <w:r w:rsidRPr="003132B6">
        <w:rPr>
          <w:rFonts w:ascii="Trebuchet MS" w:eastAsia="Trebuchet MS" w:hAnsi="Trebuchet MS" w:cs="Trebuchet MS"/>
          <w:i/>
          <w:color w:val="000000"/>
          <w:w w:val="99"/>
        </w:rPr>
        <w:t>#</w:t>
      </w:r>
      <w:r w:rsidRPr="003132B6">
        <w:rPr>
          <w:rFonts w:ascii="Trebuchet MS" w:eastAsia="Trebuchet MS" w:hAnsi="Trebuchet MS" w:cs="Trebuchet MS"/>
          <w:color w:val="000000"/>
          <w:w w:val="99"/>
        </w:rPr>
        <w:t>.</w:t>
      </w:r>
      <w:r w:rsidRPr="003132B6">
        <w:rPr>
          <w:rFonts w:ascii="Trebuchet MS" w:eastAsia="Trebuchet MS" w:hAnsi="Trebuchet MS" w:cs="Trebuchet MS"/>
          <w:color w:val="000000"/>
          <w:spacing w:val="1"/>
          <w:w w:val="99"/>
        </w:rPr>
        <w:t>x</w:t>
      </w:r>
      <w:r w:rsidRPr="003132B6">
        <w:rPr>
          <w:rFonts w:ascii="Trebuchet MS" w:eastAsia="Trebuchet MS" w:hAnsi="Trebuchet MS" w:cs="Trebuchet MS"/>
          <w:color w:val="000000"/>
          <w:w w:val="99"/>
        </w:rPr>
        <w:t>86</w:t>
      </w:r>
      <w:r w:rsidRPr="003132B6">
        <w:rPr>
          <w:rFonts w:ascii="Trebuchet MS" w:eastAsia="Trebuchet MS" w:hAnsi="Trebuchet MS" w:cs="Trebuchet MS"/>
          <w:color w:val="000000"/>
          <w:spacing w:val="1"/>
          <w:w w:val="99"/>
        </w:rPr>
        <w:t>_</w:t>
      </w:r>
      <w:r w:rsidRPr="003132B6">
        <w:rPr>
          <w:rFonts w:ascii="Trebuchet MS" w:eastAsia="Trebuchet MS" w:hAnsi="Trebuchet MS" w:cs="Trebuchet MS"/>
          <w:color w:val="000000"/>
          <w:w w:val="99"/>
        </w:rPr>
        <w:t>64.ta</w:t>
      </w:r>
      <w:r w:rsidRPr="003132B6">
        <w:rPr>
          <w:rFonts w:ascii="Trebuchet MS" w:eastAsia="Trebuchet MS" w:hAnsi="Trebuchet MS" w:cs="Trebuchet MS"/>
          <w:color w:val="000000"/>
          <w:spacing w:val="-27"/>
          <w:w w:val="99"/>
        </w:rPr>
        <w:t>r</w:t>
      </w:r>
      <w:r w:rsidRPr="003132B6">
        <w:rPr>
          <w:rFonts w:ascii="Trebuchet MS" w:eastAsia="Trebuchet MS" w:hAnsi="Trebuchet MS" w:cs="Trebuchet MS"/>
          <w:color w:val="000000"/>
          <w:spacing w:val="1"/>
          <w:w w:val="99"/>
        </w:rPr>
        <w:t>.</w:t>
      </w:r>
      <w:r w:rsidRPr="003132B6">
        <w:rPr>
          <w:rFonts w:ascii="Trebuchet MS" w:eastAsia="Trebuchet MS" w:hAnsi="Trebuchet MS" w:cs="Trebuchet MS"/>
          <w:color w:val="000000"/>
          <w:w w:val="99"/>
        </w:rPr>
        <w:t>gz</w:t>
      </w:r>
      <w:proofErr w:type="gramEnd"/>
      <w:r w:rsidRPr="003132B6">
        <w:rPr>
          <w:rFonts w:ascii="Trebuchet MS" w:eastAsia="Trebuchet MS" w:hAnsi="Trebuchet MS" w:cs="Trebuchet MS"/>
          <w:color w:val="000000"/>
          <w:spacing w:val="1"/>
          <w:w w:val="99"/>
        </w:rPr>
        <w:t xml:space="preserve"> </w:t>
      </w:r>
      <w:r w:rsidRPr="003132B6">
        <w:rPr>
          <w:rFonts w:ascii="Trebuchet MS" w:eastAsia="Trebuchet MS" w:hAnsi="Trebuchet MS" w:cs="Trebuchet MS"/>
          <w:color w:val="000000"/>
        </w:rPr>
        <w:t>(RHEL5</w:t>
      </w:r>
      <w:r w:rsidRPr="003132B6">
        <w:rPr>
          <w:rFonts w:ascii="Trebuchet MS" w:eastAsia="Trebuchet MS" w:hAnsi="Trebuchet MS" w:cs="Trebuchet MS"/>
          <w:color w:val="000000"/>
          <w:spacing w:val="-5"/>
        </w:rPr>
        <w:t xml:space="preserve"> </w:t>
      </w:r>
      <w:r w:rsidRPr="003132B6">
        <w:rPr>
          <w:rFonts w:ascii="Trebuchet MS" w:eastAsia="Trebuchet MS" w:hAnsi="Trebuchet MS" w:cs="Trebuchet MS"/>
          <w:color w:val="000000"/>
        </w:rPr>
        <w:t>64-</w:t>
      </w:r>
      <w:r w:rsidRPr="003132B6">
        <w:rPr>
          <w:rFonts w:ascii="Trebuchet MS" w:eastAsia="Trebuchet MS" w:hAnsi="Trebuchet MS" w:cs="Trebuchet MS"/>
          <w:color w:val="000000"/>
          <w:spacing w:val="1"/>
        </w:rPr>
        <w:t>B</w:t>
      </w:r>
      <w:r w:rsidRPr="003132B6">
        <w:rPr>
          <w:rFonts w:ascii="Trebuchet MS" w:eastAsia="Trebuchet MS" w:hAnsi="Trebuchet MS" w:cs="Trebuchet MS"/>
          <w:color w:val="000000"/>
        </w:rPr>
        <w:t>IT)to the</w:t>
      </w:r>
      <w:r w:rsidRPr="003132B6">
        <w:rPr>
          <w:rFonts w:ascii="Trebuchet MS" w:eastAsia="Trebuchet MS" w:hAnsi="Trebuchet MS" w:cs="Trebuchet MS"/>
          <w:color w:val="000000"/>
          <w:spacing w:val="-3"/>
        </w:rPr>
        <w:t xml:space="preserve"> </w:t>
      </w:r>
      <w:r w:rsidRPr="003132B6">
        <w:rPr>
          <w:rFonts w:ascii="Trebuchet MS" w:eastAsia="Trebuchet MS" w:hAnsi="Trebuchet MS" w:cs="Trebuchet MS"/>
          <w:color w:val="000000"/>
        </w:rPr>
        <w:t>server</w:t>
      </w:r>
      <w:r w:rsidRPr="003132B6">
        <w:rPr>
          <w:rFonts w:ascii="Trebuchet MS" w:eastAsia="Trebuchet MS" w:hAnsi="Trebuchet MS" w:cs="Trebuchet MS"/>
          <w:color w:val="000000"/>
          <w:spacing w:val="-6"/>
        </w:rPr>
        <w:t xml:space="preserve"> </w:t>
      </w:r>
      <w:r w:rsidRPr="003132B6">
        <w:rPr>
          <w:rFonts w:ascii="Trebuchet MS" w:eastAsia="Trebuchet MS" w:hAnsi="Trebuchet MS" w:cs="Trebuchet MS"/>
          <w:color w:val="000000"/>
        </w:rPr>
        <w:t>where</w:t>
      </w:r>
      <w:r w:rsidRPr="003132B6">
        <w:rPr>
          <w:rFonts w:ascii="Trebuchet MS" w:eastAsia="Trebuchet MS" w:hAnsi="Trebuchet MS" w:cs="Trebuchet MS"/>
          <w:color w:val="000000"/>
          <w:spacing w:val="-6"/>
        </w:rPr>
        <w:t xml:space="preserve"> </w:t>
      </w:r>
      <w:r w:rsidRPr="003132B6">
        <w:rPr>
          <w:rFonts w:ascii="Trebuchet MS" w:eastAsia="Trebuchet MS" w:hAnsi="Trebuchet MS" w:cs="Trebuchet MS"/>
          <w:color w:val="000000"/>
        </w:rPr>
        <w:t>you</w:t>
      </w:r>
      <w:r w:rsidRPr="003132B6">
        <w:rPr>
          <w:rFonts w:ascii="Trebuchet MS" w:eastAsia="Trebuchet MS" w:hAnsi="Trebuchet MS" w:cs="Trebuchet MS"/>
          <w:color w:val="000000"/>
          <w:spacing w:val="-3"/>
        </w:rPr>
        <w:t xml:space="preserve"> </w:t>
      </w:r>
      <w:r w:rsidRPr="003132B6">
        <w:rPr>
          <w:rFonts w:ascii="Trebuchet MS" w:eastAsia="Trebuchet MS" w:hAnsi="Trebuchet MS" w:cs="Trebuchet MS"/>
          <w:color w:val="000000"/>
        </w:rPr>
        <w:t>a</w:t>
      </w:r>
      <w:r w:rsidRPr="003132B6">
        <w:rPr>
          <w:rFonts w:ascii="Trebuchet MS" w:eastAsia="Trebuchet MS" w:hAnsi="Trebuchet MS" w:cs="Trebuchet MS"/>
          <w:color w:val="000000"/>
          <w:spacing w:val="-1"/>
        </w:rPr>
        <w:t>r</w:t>
      </w:r>
      <w:r w:rsidRPr="003132B6">
        <w:rPr>
          <w:rFonts w:ascii="Trebuchet MS" w:eastAsia="Trebuchet MS" w:hAnsi="Trebuchet MS" w:cs="Trebuchet MS"/>
          <w:color w:val="000000"/>
        </w:rPr>
        <w:t>e</w:t>
      </w:r>
      <w:r w:rsidRPr="003132B6">
        <w:rPr>
          <w:rFonts w:ascii="Trebuchet MS" w:eastAsia="Trebuchet MS" w:hAnsi="Trebuchet MS" w:cs="Trebuchet MS"/>
          <w:color w:val="000000"/>
          <w:spacing w:val="-3"/>
        </w:rPr>
        <w:t xml:space="preserve"> </w:t>
      </w:r>
      <w:r w:rsidRPr="003132B6">
        <w:rPr>
          <w:rFonts w:ascii="Trebuchet MS" w:eastAsia="Trebuchet MS" w:hAnsi="Trebuchet MS" w:cs="Trebuchet MS"/>
          <w:color w:val="000000"/>
        </w:rPr>
        <w:t>installi</w:t>
      </w:r>
      <w:r w:rsidRPr="003132B6">
        <w:rPr>
          <w:rFonts w:ascii="Trebuchet MS" w:eastAsia="Trebuchet MS" w:hAnsi="Trebuchet MS" w:cs="Trebuchet MS"/>
          <w:color w:val="000000"/>
          <w:spacing w:val="-1"/>
        </w:rPr>
        <w:t>n</w:t>
      </w:r>
      <w:r w:rsidRPr="003132B6">
        <w:rPr>
          <w:rFonts w:ascii="Trebuchet MS" w:eastAsia="Trebuchet MS" w:hAnsi="Trebuchet MS" w:cs="Trebuchet MS"/>
          <w:color w:val="000000"/>
        </w:rPr>
        <w:t>g</w:t>
      </w:r>
      <w:r w:rsidR="00670DCC" w:rsidRPr="003132B6">
        <w:rPr>
          <w:rFonts w:ascii="Trebuchet MS" w:eastAsia="Trebuchet MS" w:hAnsi="Trebuchet MS" w:cs="Trebuchet MS"/>
          <w:color w:val="000000"/>
          <w:spacing w:val="-8"/>
        </w:rPr>
        <w:t xml:space="preserve"> </w:t>
      </w:r>
      <w:proofErr w:type="spellStart"/>
      <w:r w:rsidR="00025EC9">
        <w:rPr>
          <w:rFonts w:ascii="Trebuchet MS" w:eastAsia="Trebuchet MS" w:hAnsi="Trebuchet MS" w:cs="Trebuchet MS"/>
          <w:color w:val="000000"/>
          <w:spacing w:val="-8"/>
        </w:rPr>
        <w:t>MariaDB</w:t>
      </w:r>
      <w:proofErr w:type="spellEnd"/>
      <w:r w:rsidR="00025EC9">
        <w:rPr>
          <w:rFonts w:ascii="Trebuchet MS" w:eastAsia="Trebuchet MS" w:hAnsi="Trebuchet MS" w:cs="Trebuchet MS"/>
          <w:color w:val="000000"/>
          <w:spacing w:val="-8"/>
        </w:rPr>
        <w:t xml:space="preserve"> </w:t>
      </w:r>
      <w:proofErr w:type="spellStart"/>
      <w:r w:rsidR="00025EC9">
        <w:rPr>
          <w:rFonts w:ascii="Trebuchet MS" w:eastAsia="Trebuchet MS" w:hAnsi="Trebuchet MS" w:cs="Trebuchet MS"/>
          <w:color w:val="000000"/>
          <w:spacing w:val="-8"/>
        </w:rPr>
        <w:t>ColumnStore</w:t>
      </w:r>
      <w:proofErr w:type="spellEnd"/>
      <w:r w:rsidRPr="003132B6">
        <w:rPr>
          <w:rFonts w:ascii="Trebuchet MS" w:eastAsia="Trebuchet MS" w:hAnsi="Trebuchet MS" w:cs="Trebuchet MS"/>
          <w:color w:val="000000"/>
        </w:rPr>
        <w:t>.</w:t>
      </w:r>
    </w:p>
    <w:p w:rsidR="006F3D86" w:rsidRPr="006F3D86" w:rsidRDefault="006F3D86" w:rsidP="006F3D86">
      <w:pPr>
        <w:pStyle w:val="ListParagraph"/>
        <w:spacing w:line="247" w:lineRule="auto"/>
        <w:ind w:left="4320" w:right="262"/>
        <w:rPr>
          <w:rFonts w:ascii="Trebuchet MS" w:eastAsia="Trebuchet MS" w:hAnsi="Trebuchet MS" w:cs="Trebuchet MS"/>
        </w:rPr>
      </w:pPr>
    </w:p>
    <w:p w:rsidR="003132B6" w:rsidRPr="006F3D86" w:rsidRDefault="003132B6" w:rsidP="003132B6">
      <w:pPr>
        <w:pStyle w:val="ListParagraph"/>
        <w:numPr>
          <w:ilvl w:val="5"/>
          <w:numId w:val="9"/>
        </w:numPr>
        <w:spacing w:before="87"/>
        <w:rPr>
          <w:rFonts w:ascii="Trebuchet MS" w:eastAsia="Trebuchet MS" w:hAnsi="Trebuchet MS" w:cs="Trebuchet MS"/>
        </w:rPr>
      </w:pPr>
      <w:r>
        <w:rPr>
          <w:rFonts w:ascii="Trebuchet MS" w:eastAsia="Trebuchet MS" w:hAnsi="Trebuchet MS" w:cs="Trebuchet MS"/>
          <w:color w:val="000000"/>
        </w:rPr>
        <w:t>Shutdown</w:t>
      </w:r>
      <w:r w:rsidR="00C05CF1" w:rsidRPr="003132B6">
        <w:rPr>
          <w:rFonts w:ascii="Trebuchet MS" w:eastAsia="Trebuchet MS" w:hAnsi="Trebuchet MS" w:cs="Trebuchet MS"/>
          <w:color w:val="000000"/>
          <w:spacing w:val="-4"/>
        </w:rPr>
        <w:t xml:space="preserve"> </w:t>
      </w:r>
      <w:r w:rsidR="00C05CF1" w:rsidRPr="003132B6">
        <w:rPr>
          <w:rFonts w:ascii="Trebuchet MS" w:eastAsia="Trebuchet MS" w:hAnsi="Trebuchet MS" w:cs="Trebuchet MS"/>
          <w:color w:val="000000"/>
        </w:rPr>
        <w:t>the</w:t>
      </w:r>
      <w:r w:rsidR="00670DCC" w:rsidRPr="003132B6">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MariaDB</w:t>
      </w:r>
      <w:proofErr w:type="spellEnd"/>
      <w:r w:rsidR="00025EC9">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ColumnStore</w:t>
      </w:r>
      <w:proofErr w:type="spellEnd"/>
      <w:r w:rsidR="00C05CF1" w:rsidRPr="003132B6">
        <w:rPr>
          <w:rFonts w:ascii="Trebuchet MS" w:eastAsia="Trebuchet MS" w:hAnsi="Trebuchet MS" w:cs="Trebuchet MS"/>
          <w:color w:val="000000"/>
          <w:spacing w:val="-6"/>
        </w:rPr>
        <w:t xml:space="preserve"> </w:t>
      </w:r>
      <w:r>
        <w:rPr>
          <w:rFonts w:ascii="Trebuchet MS" w:eastAsia="Trebuchet MS" w:hAnsi="Trebuchet MS" w:cs="Trebuchet MS"/>
          <w:color w:val="000000"/>
        </w:rPr>
        <w:t>system</w:t>
      </w:r>
      <w:r w:rsidR="00C05CF1" w:rsidRPr="003132B6">
        <w:rPr>
          <w:rFonts w:ascii="Trebuchet MS" w:eastAsia="Trebuchet MS" w:hAnsi="Trebuchet MS" w:cs="Trebuchet MS"/>
          <w:color w:val="000000"/>
        </w:rPr>
        <w:t>:</w:t>
      </w:r>
    </w:p>
    <w:p w:rsidR="003132B6" w:rsidRDefault="003132B6" w:rsidP="003132B6">
      <w:pPr>
        <w:rPr>
          <w:rFonts w:eastAsia="Trebuchet MS"/>
        </w:rPr>
      </w:pPr>
      <w:r>
        <w:rPr>
          <w:rFonts w:eastAsia="Trebuchet MS"/>
        </w:rPr>
        <w:tab/>
      </w:r>
      <w:r>
        <w:rPr>
          <w:rFonts w:eastAsia="Trebuchet MS"/>
        </w:rPr>
        <w:tab/>
      </w:r>
      <w:r>
        <w:rPr>
          <w:rFonts w:eastAsia="Trebuchet MS"/>
        </w:rPr>
        <w:tab/>
      </w:r>
      <w:r>
        <w:rPr>
          <w:rFonts w:eastAsia="Trebuchet MS"/>
        </w:rPr>
        <w:tab/>
      </w:r>
      <w:r>
        <w:rPr>
          <w:rFonts w:eastAsia="Trebuchet MS"/>
        </w:rPr>
        <w:tab/>
      </w:r>
      <w:r>
        <w:rPr>
          <w:rFonts w:eastAsia="Trebuchet MS"/>
        </w:rPr>
        <w:tab/>
        <w:t xml:space="preserve"># </w:t>
      </w:r>
      <w:proofErr w:type="spellStart"/>
      <w:r w:rsidR="00F848AC">
        <w:rPr>
          <w:rFonts w:eastAsia="Trebuchet MS"/>
        </w:rPr>
        <w:t>mcsadmin</w:t>
      </w:r>
      <w:proofErr w:type="spellEnd"/>
      <w:r w:rsidR="00F848AC">
        <w:rPr>
          <w:rFonts w:eastAsia="Trebuchet MS"/>
        </w:rPr>
        <w:t xml:space="preserve"> </w:t>
      </w:r>
      <w:proofErr w:type="spellStart"/>
      <w:r>
        <w:rPr>
          <w:rFonts w:eastAsia="Trebuchet MS"/>
        </w:rPr>
        <w:t>shutdownsystem</w:t>
      </w:r>
      <w:proofErr w:type="spellEnd"/>
      <w:r>
        <w:rPr>
          <w:rFonts w:eastAsia="Trebuchet MS"/>
        </w:rPr>
        <w:t xml:space="preserve"> y</w:t>
      </w:r>
    </w:p>
    <w:p w:rsidR="003132B6" w:rsidRPr="003132B6" w:rsidRDefault="003132B6" w:rsidP="003132B6">
      <w:pPr>
        <w:spacing w:before="87"/>
        <w:rPr>
          <w:rFonts w:ascii="Trebuchet MS" w:eastAsia="Trebuchet MS" w:hAnsi="Trebuchet MS" w:cs="Trebuchet MS"/>
        </w:rPr>
        <w:sectPr w:rsidR="003132B6" w:rsidRPr="003132B6">
          <w:footerReference w:type="default" r:id="rId14"/>
          <w:pgSz w:w="12240" w:h="15840"/>
          <w:pgMar w:top="980" w:right="960" w:bottom="280" w:left="1320" w:header="349" w:footer="1020" w:gutter="0"/>
          <w:pgNumType w:start="7"/>
          <w:cols w:space="720"/>
        </w:sectPr>
      </w:pPr>
    </w:p>
    <w:p w:rsidR="003C4C23" w:rsidRDefault="003C4C23">
      <w:pPr>
        <w:spacing w:line="200" w:lineRule="exact"/>
      </w:pPr>
    </w:p>
    <w:p w:rsidR="003C4C23" w:rsidRPr="002E6CC1" w:rsidRDefault="00C05CF1" w:rsidP="002E6CC1">
      <w:pPr>
        <w:pStyle w:val="ListParagraph"/>
        <w:numPr>
          <w:ilvl w:val="3"/>
          <w:numId w:val="10"/>
        </w:numPr>
        <w:spacing w:before="96"/>
        <w:rPr>
          <w:rFonts w:ascii="Trebuchet MS" w:eastAsia="Trebuchet MS" w:hAnsi="Trebuchet MS" w:cs="Trebuchet MS"/>
        </w:rPr>
      </w:pPr>
      <w:r w:rsidRPr="002E6CC1">
        <w:rPr>
          <w:rFonts w:ascii="Trebuchet MS" w:eastAsia="Trebuchet MS" w:hAnsi="Trebuchet MS" w:cs="Trebuchet MS"/>
          <w:color w:val="000000"/>
        </w:rPr>
        <w:t>Unpack</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proofErr w:type="spellStart"/>
      <w:r w:rsidRPr="002E6CC1">
        <w:rPr>
          <w:rFonts w:ascii="Trebuchet MS" w:eastAsia="Trebuchet MS" w:hAnsi="Trebuchet MS" w:cs="Trebuchet MS"/>
          <w:color w:val="000000"/>
        </w:rPr>
        <w:t>tarball</w:t>
      </w:r>
      <w:proofErr w:type="spellEnd"/>
      <w:r w:rsidRPr="002E6CC1">
        <w:rPr>
          <w:rFonts w:ascii="Trebuchet MS" w:eastAsia="Trebuchet MS" w:hAnsi="Trebuchet MS" w:cs="Trebuchet MS"/>
          <w:color w:val="000000"/>
        </w:rPr>
        <w:t>,</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which</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wi</w:t>
      </w:r>
      <w:r w:rsidRPr="002E6CC1">
        <w:rPr>
          <w:rFonts w:ascii="Trebuchet MS" w:eastAsia="Trebuchet MS" w:hAnsi="Trebuchet MS" w:cs="Trebuchet MS"/>
          <w:color w:val="000000"/>
          <w:spacing w:val="1"/>
        </w:rPr>
        <w:t>l</w:t>
      </w:r>
      <w:r w:rsidRPr="002E6CC1">
        <w:rPr>
          <w:rFonts w:ascii="Trebuchet MS" w:eastAsia="Trebuchet MS" w:hAnsi="Trebuchet MS" w:cs="Trebuchet MS"/>
          <w:color w:val="000000"/>
        </w:rPr>
        <w:t>l</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generate</w:t>
      </w:r>
      <w:r w:rsidRPr="002E6CC1">
        <w:rPr>
          <w:rFonts w:ascii="Trebuchet MS" w:eastAsia="Trebuchet MS" w:hAnsi="Trebuchet MS" w:cs="Trebuchet MS"/>
          <w:color w:val="000000"/>
          <w:spacing w:val="-6"/>
        </w:rPr>
        <w:t xml:space="preserve"> </w:t>
      </w:r>
      <w:r w:rsidR="00EE5860">
        <w:rPr>
          <w:rFonts w:ascii="Trebuchet MS" w:eastAsia="Trebuchet MS" w:hAnsi="Trebuchet MS" w:cs="Trebuchet MS"/>
          <w:color w:val="000000"/>
        </w:rPr>
        <w:t>5</w:t>
      </w:r>
      <w:r w:rsidRPr="002E6CC1">
        <w:rPr>
          <w:rFonts w:ascii="Trebuchet MS" w:eastAsia="Trebuchet MS" w:hAnsi="Trebuchet MS" w:cs="Trebuchet MS"/>
          <w:color w:val="000000"/>
        </w:rPr>
        <w:t xml:space="preserve"> RP</w:t>
      </w:r>
      <w:r w:rsidRPr="002E6CC1">
        <w:rPr>
          <w:rFonts w:ascii="Trebuchet MS" w:eastAsia="Trebuchet MS" w:hAnsi="Trebuchet MS" w:cs="Trebuchet MS"/>
          <w:color w:val="000000"/>
          <w:spacing w:val="1"/>
        </w:rPr>
        <w:t>M</w:t>
      </w:r>
      <w:r w:rsidRPr="002E6CC1">
        <w:rPr>
          <w:rFonts w:ascii="Trebuchet MS" w:eastAsia="Trebuchet MS" w:hAnsi="Trebuchet MS" w:cs="Trebuchet MS"/>
          <w:color w:val="000000"/>
        </w:rPr>
        <w:t>s</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that</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will</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rPr>
        <w:t>reside</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in</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rPr>
        <w:t>the</w:t>
      </w:r>
    </w:p>
    <w:p w:rsidR="003C4C23" w:rsidRDefault="00715BA4" w:rsidP="00715BA4">
      <w:pPr>
        <w:spacing w:before="7"/>
        <w:ind w:left="2530" w:firstLine="350"/>
        <w:rPr>
          <w:rFonts w:ascii="Trebuchet MS" w:eastAsia="Trebuchet MS" w:hAnsi="Trebuchet MS" w:cs="Trebuchet MS"/>
        </w:rPr>
      </w:pPr>
      <w:r>
        <w:rPr>
          <w:rFonts w:ascii="Trebuchet MS" w:eastAsia="Trebuchet MS" w:hAnsi="Trebuchet MS" w:cs="Trebuchet MS"/>
        </w:rPr>
        <w:t>/root/</w:t>
      </w:r>
      <w:r w:rsidR="00C05CF1">
        <w:rPr>
          <w:rFonts w:ascii="Trebuchet MS" w:eastAsia="Trebuchet MS" w:hAnsi="Trebuchet MS" w:cs="Trebuchet MS"/>
          <w:spacing w:val="-16"/>
        </w:rPr>
        <w:t xml:space="preserve"> </w:t>
      </w:r>
      <w:r w:rsidR="00C05CF1">
        <w:rPr>
          <w:rFonts w:ascii="Trebuchet MS" w:eastAsia="Trebuchet MS" w:hAnsi="Trebuchet MS" w:cs="Trebuchet MS"/>
        </w:rPr>
        <w:t>director</w:t>
      </w:r>
      <w:r w:rsidR="00C05CF1">
        <w:rPr>
          <w:rFonts w:ascii="Trebuchet MS" w:eastAsia="Trebuchet MS" w:hAnsi="Trebuchet MS" w:cs="Trebuchet MS"/>
          <w:spacing w:val="-25"/>
        </w:rPr>
        <w:t>y</w:t>
      </w:r>
      <w:r w:rsidR="00C05CF1">
        <w:rPr>
          <w:rFonts w:ascii="Trebuchet MS" w:eastAsia="Trebuchet MS" w:hAnsi="Trebuchet MS" w:cs="Trebuchet MS"/>
        </w:rPr>
        <w:t>.</w:t>
      </w:r>
    </w:p>
    <w:p w:rsidR="003C4C23" w:rsidRDefault="003C4C23">
      <w:pPr>
        <w:spacing w:before="7" w:line="100" w:lineRule="exact"/>
        <w:rPr>
          <w:sz w:val="10"/>
          <w:szCs w:val="10"/>
        </w:rPr>
      </w:pPr>
    </w:p>
    <w:p w:rsidR="003C4C23" w:rsidRDefault="00C05CF1">
      <w:pPr>
        <w:ind w:left="2442" w:right="4208"/>
        <w:jc w:val="center"/>
        <w:rPr>
          <w:rFonts w:ascii="Trebuchet MS" w:eastAsia="Trebuchet MS" w:hAnsi="Trebuchet MS" w:cs="Trebuchet MS"/>
        </w:rPr>
      </w:pPr>
      <w:r>
        <w:rPr>
          <w:rFonts w:ascii="Trebuchet MS" w:eastAsia="Trebuchet MS" w:hAnsi="Trebuchet MS" w:cs="Trebuchet MS"/>
        </w:rPr>
        <w:t>tar</w:t>
      </w:r>
      <w:r>
        <w:rPr>
          <w:rFonts w:ascii="Trebuchet MS" w:eastAsia="Trebuchet MS" w:hAnsi="Trebuchet MS" w:cs="Trebuchet MS"/>
          <w:spacing w:val="-3"/>
        </w:rPr>
        <w:t xml:space="preserve"> </w:t>
      </w:r>
      <w:r>
        <w:rPr>
          <w:rFonts w:ascii="Trebuchet MS" w:eastAsia="Trebuchet MS" w:hAnsi="Trebuchet MS" w:cs="Trebuchet MS"/>
        </w:rPr>
        <w:t>-</w:t>
      </w:r>
      <w:proofErr w:type="spellStart"/>
      <w:r>
        <w:rPr>
          <w:rFonts w:ascii="Trebuchet MS" w:eastAsia="Trebuchet MS" w:hAnsi="Trebuchet MS" w:cs="Trebuchet MS"/>
        </w:rPr>
        <w:t>zxf</w:t>
      </w:r>
      <w:proofErr w:type="spellEnd"/>
      <w:r>
        <w:rPr>
          <w:rFonts w:ascii="Trebuchet MS" w:eastAsia="Trebuchet MS" w:hAnsi="Trebuchet MS" w:cs="Trebuchet MS"/>
          <w:spacing w:val="-3"/>
        </w:rPr>
        <w:t xml:space="preserve"> </w:t>
      </w:r>
      <w:r>
        <w:rPr>
          <w:rFonts w:ascii="Trebuchet MS" w:eastAsia="Trebuchet MS" w:hAnsi="Trebuchet MS" w:cs="Trebuchet MS"/>
          <w:spacing w:val="1"/>
          <w:w w:val="99"/>
        </w:rPr>
        <w:t>-</w:t>
      </w:r>
      <w:r>
        <w:rPr>
          <w:rFonts w:ascii="Trebuchet MS" w:eastAsia="Trebuchet MS" w:hAnsi="Trebuchet MS" w:cs="Trebuchet MS"/>
          <w:i/>
          <w:w w:val="99"/>
        </w:rPr>
        <w:t>r</w:t>
      </w:r>
      <w:r>
        <w:rPr>
          <w:rFonts w:ascii="Trebuchet MS" w:eastAsia="Trebuchet MS" w:hAnsi="Trebuchet MS" w:cs="Trebuchet MS"/>
          <w:i/>
          <w:spacing w:val="1"/>
          <w:w w:val="99"/>
        </w:rPr>
        <w:t>e</w:t>
      </w:r>
      <w:r>
        <w:rPr>
          <w:rFonts w:ascii="Trebuchet MS" w:eastAsia="Trebuchet MS" w:hAnsi="Trebuchet MS" w:cs="Trebuchet MS"/>
          <w:i/>
          <w:w w:val="99"/>
        </w:rPr>
        <w:t>l</w:t>
      </w:r>
      <w:r>
        <w:rPr>
          <w:rFonts w:ascii="Trebuchet MS" w:eastAsia="Trebuchet MS" w:hAnsi="Trebuchet MS" w:cs="Trebuchet MS"/>
          <w:i/>
          <w:spacing w:val="1"/>
          <w:w w:val="99"/>
        </w:rPr>
        <w:t>e</w:t>
      </w:r>
      <w:r>
        <w:rPr>
          <w:rFonts w:ascii="Trebuchet MS" w:eastAsia="Trebuchet MS" w:hAnsi="Trebuchet MS" w:cs="Trebuchet MS"/>
          <w:i/>
          <w:w w:val="99"/>
        </w:rPr>
        <w:t>a</w:t>
      </w:r>
      <w:r>
        <w:rPr>
          <w:rFonts w:ascii="Trebuchet MS" w:eastAsia="Trebuchet MS" w:hAnsi="Trebuchet MS" w:cs="Trebuchet MS"/>
          <w:i/>
          <w:spacing w:val="1"/>
          <w:w w:val="99"/>
        </w:rPr>
        <w:t>s</w:t>
      </w:r>
      <w:r>
        <w:rPr>
          <w:rFonts w:ascii="Trebuchet MS" w:eastAsia="Trebuchet MS" w:hAnsi="Trebuchet MS" w:cs="Trebuchet MS"/>
          <w:i/>
          <w:w w:val="99"/>
        </w:rPr>
        <w:t>e</w:t>
      </w:r>
      <w:proofErr w:type="gramStart"/>
      <w:r>
        <w:rPr>
          <w:rFonts w:ascii="Trebuchet MS" w:eastAsia="Trebuchet MS" w:hAnsi="Trebuchet MS" w:cs="Trebuchet MS"/>
          <w:i/>
          <w:w w:val="99"/>
        </w:rPr>
        <w:t>#</w:t>
      </w:r>
      <w:r>
        <w:rPr>
          <w:rFonts w:ascii="Trebuchet MS" w:eastAsia="Trebuchet MS" w:hAnsi="Trebuchet MS" w:cs="Trebuchet MS"/>
          <w:w w:val="99"/>
        </w:rPr>
        <w:t>.</w:t>
      </w:r>
      <w:r>
        <w:rPr>
          <w:rFonts w:ascii="Trebuchet MS" w:eastAsia="Trebuchet MS" w:hAnsi="Trebuchet MS" w:cs="Trebuchet MS"/>
          <w:spacing w:val="1"/>
          <w:w w:val="99"/>
        </w:rPr>
        <w:t>x</w:t>
      </w:r>
      <w:r>
        <w:rPr>
          <w:rFonts w:ascii="Trebuchet MS" w:eastAsia="Trebuchet MS" w:hAnsi="Trebuchet MS" w:cs="Trebuchet MS"/>
          <w:w w:val="99"/>
        </w:rPr>
        <w:t>8</w:t>
      </w:r>
      <w:r>
        <w:rPr>
          <w:rFonts w:ascii="Trebuchet MS" w:eastAsia="Trebuchet MS" w:hAnsi="Trebuchet MS" w:cs="Trebuchet MS"/>
          <w:spacing w:val="1"/>
          <w:w w:val="99"/>
        </w:rPr>
        <w:t>6</w:t>
      </w:r>
      <w:r>
        <w:rPr>
          <w:rFonts w:ascii="Trebuchet MS" w:eastAsia="Trebuchet MS" w:hAnsi="Trebuchet MS" w:cs="Trebuchet MS"/>
          <w:w w:val="99"/>
        </w:rPr>
        <w:t>_64</w:t>
      </w:r>
      <w:r>
        <w:rPr>
          <w:rFonts w:ascii="Trebuchet MS" w:eastAsia="Trebuchet MS" w:hAnsi="Trebuchet MS" w:cs="Trebuchet MS"/>
          <w:spacing w:val="1"/>
          <w:w w:val="99"/>
        </w:rPr>
        <w:t>.</w:t>
      </w:r>
      <w:r>
        <w:rPr>
          <w:rFonts w:ascii="Trebuchet MS" w:eastAsia="Trebuchet MS" w:hAnsi="Trebuchet MS" w:cs="Trebuchet MS"/>
          <w:w w:val="99"/>
        </w:rPr>
        <w:t>tar</w:t>
      </w:r>
      <w:proofErr w:type="gramEnd"/>
    </w:p>
    <w:p w:rsidR="003C4C23" w:rsidRPr="002E6CC1" w:rsidRDefault="00C05CF1" w:rsidP="002E6CC1">
      <w:pPr>
        <w:pStyle w:val="ListParagraph"/>
        <w:numPr>
          <w:ilvl w:val="3"/>
          <w:numId w:val="10"/>
        </w:numPr>
        <w:spacing w:before="94"/>
        <w:rPr>
          <w:rFonts w:ascii="Trebuchet MS" w:eastAsia="Trebuchet MS" w:hAnsi="Trebuchet MS" w:cs="Trebuchet MS"/>
        </w:rPr>
      </w:pPr>
      <w:r w:rsidRPr="002E6CC1">
        <w:rPr>
          <w:rFonts w:ascii="Trebuchet MS" w:eastAsia="Trebuchet MS" w:hAnsi="Trebuchet MS" w:cs="Trebuchet MS"/>
          <w:color w:val="000000"/>
          <w:spacing w:val="-1"/>
        </w:rPr>
        <w:t>U</w:t>
      </w:r>
      <w:r w:rsidRPr="002E6CC1">
        <w:rPr>
          <w:rFonts w:ascii="Trebuchet MS" w:eastAsia="Trebuchet MS" w:hAnsi="Trebuchet MS" w:cs="Trebuchet MS"/>
          <w:color w:val="000000"/>
          <w:spacing w:val="1"/>
        </w:rPr>
        <w:t>p</w:t>
      </w:r>
      <w:r w:rsidRPr="002E6CC1">
        <w:rPr>
          <w:rFonts w:ascii="Trebuchet MS" w:eastAsia="Trebuchet MS" w:hAnsi="Trebuchet MS" w:cs="Trebuchet MS"/>
          <w:color w:val="000000"/>
        </w:rPr>
        <w:t>grade</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r w:rsidR="00EE5860">
        <w:rPr>
          <w:rFonts w:ascii="Trebuchet MS" w:eastAsia="Trebuchet MS" w:hAnsi="Trebuchet MS" w:cs="Trebuchet MS"/>
          <w:color w:val="000000"/>
        </w:rPr>
        <w:t>5</w:t>
      </w:r>
      <w:r w:rsidRPr="002E6CC1">
        <w:rPr>
          <w:rFonts w:ascii="Trebuchet MS" w:eastAsia="Trebuchet MS" w:hAnsi="Trebuchet MS" w:cs="Trebuchet MS"/>
          <w:color w:val="000000"/>
          <w:spacing w:val="-1"/>
        </w:rPr>
        <w:t xml:space="preserve"> </w:t>
      </w:r>
      <w:r w:rsidRPr="002E6CC1">
        <w:rPr>
          <w:rFonts w:ascii="Trebuchet MS" w:eastAsia="Trebuchet MS" w:hAnsi="Trebuchet MS" w:cs="Trebuchet MS"/>
          <w:color w:val="000000"/>
        </w:rPr>
        <w:t>RPMs.</w:t>
      </w:r>
      <w:r w:rsidRPr="002E6CC1">
        <w:rPr>
          <w:rFonts w:ascii="Trebuchet MS" w:eastAsia="Trebuchet MS" w:hAnsi="Trebuchet MS" w:cs="Trebuchet MS"/>
          <w:color w:val="000000"/>
          <w:spacing w:val="55"/>
        </w:rPr>
        <w:t xml:space="preserve"> </w:t>
      </w:r>
      <w:r w:rsidRPr="002E6CC1">
        <w:rPr>
          <w:rFonts w:ascii="Trebuchet MS" w:eastAsia="Trebuchet MS" w:hAnsi="Trebuchet MS" w:cs="Trebuchet MS"/>
          <w:color w:val="000000"/>
        </w:rPr>
        <w:t>The</w:t>
      </w:r>
      <w:r w:rsidR="00670DCC" w:rsidRPr="002E6CC1">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MariaDB</w:t>
      </w:r>
      <w:proofErr w:type="spellEnd"/>
      <w:r w:rsidR="00025EC9">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ColumnStore</w:t>
      </w:r>
      <w:proofErr w:type="spellEnd"/>
      <w:r w:rsidRPr="002E6CC1">
        <w:rPr>
          <w:rFonts w:ascii="Trebuchet MS" w:eastAsia="Trebuchet MS" w:hAnsi="Trebuchet MS" w:cs="Trebuchet MS"/>
          <w:color w:val="000000"/>
          <w:spacing w:val="-6"/>
        </w:rPr>
        <w:t xml:space="preserve"> </w:t>
      </w:r>
      <w:r w:rsidRPr="002E6CC1">
        <w:rPr>
          <w:rFonts w:ascii="Trebuchet MS" w:eastAsia="Trebuchet MS" w:hAnsi="Trebuchet MS" w:cs="Trebuchet MS"/>
          <w:color w:val="000000"/>
        </w:rPr>
        <w:t>software</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will</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be</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rPr>
        <w:t>installed</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in</w:t>
      </w:r>
    </w:p>
    <w:p w:rsidR="003C4C23" w:rsidRDefault="00C05CF1" w:rsidP="00715BA4">
      <w:pPr>
        <w:spacing w:before="7"/>
        <w:ind w:left="3250"/>
        <w:rPr>
          <w:rFonts w:ascii="Trebuchet MS" w:eastAsia="Trebuchet MS" w:hAnsi="Trebuchet MS" w:cs="Trebuchet MS"/>
        </w:rPr>
      </w:pPr>
      <w:r>
        <w:rPr>
          <w:rFonts w:ascii="Trebuchet MS" w:eastAsia="Trebuchet MS" w:hAnsi="Trebuchet MS" w:cs="Trebuchet MS"/>
        </w:rPr>
        <w:t>/</w:t>
      </w:r>
      <w:proofErr w:type="spellStart"/>
      <w:r>
        <w:rPr>
          <w:rFonts w:ascii="Trebuchet MS" w:eastAsia="Trebuchet MS" w:hAnsi="Trebuchet MS" w:cs="Trebuchet MS"/>
        </w:rPr>
        <w:t>u</w:t>
      </w:r>
      <w:r>
        <w:rPr>
          <w:rFonts w:ascii="Trebuchet MS" w:eastAsia="Trebuchet MS" w:hAnsi="Trebuchet MS" w:cs="Trebuchet MS"/>
          <w:spacing w:val="1"/>
        </w:rPr>
        <w:t>s</w:t>
      </w:r>
      <w:r>
        <w:rPr>
          <w:rFonts w:ascii="Trebuchet MS" w:eastAsia="Trebuchet MS" w:hAnsi="Trebuchet MS" w:cs="Trebuchet MS"/>
          <w:spacing w:val="-1"/>
        </w:rPr>
        <w:t>r</w:t>
      </w:r>
      <w:proofErr w:type="spellEnd"/>
      <w:r>
        <w:rPr>
          <w:rFonts w:ascii="Trebuchet MS" w:eastAsia="Trebuchet MS" w:hAnsi="Trebuchet MS" w:cs="Trebuchet MS"/>
          <w:spacing w:val="1"/>
        </w:rPr>
        <w:t>/</w:t>
      </w:r>
      <w:r>
        <w:rPr>
          <w:rFonts w:ascii="Trebuchet MS" w:eastAsia="Trebuchet MS" w:hAnsi="Trebuchet MS" w:cs="Trebuchet MS"/>
        </w:rPr>
        <w:t>lo</w:t>
      </w:r>
      <w:r>
        <w:rPr>
          <w:rFonts w:ascii="Trebuchet MS" w:eastAsia="Trebuchet MS" w:hAnsi="Trebuchet MS" w:cs="Trebuchet MS"/>
          <w:spacing w:val="1"/>
        </w:rPr>
        <w:t>c</w:t>
      </w:r>
      <w:r>
        <w:rPr>
          <w:rFonts w:ascii="Trebuchet MS" w:eastAsia="Trebuchet MS" w:hAnsi="Trebuchet MS" w:cs="Trebuchet MS"/>
        </w:rPr>
        <w:t>al</w:t>
      </w:r>
      <w:r>
        <w:rPr>
          <w:rFonts w:ascii="Trebuchet MS" w:eastAsia="Trebuchet MS" w:hAnsi="Trebuchet MS" w:cs="Trebuchet MS"/>
          <w:spacing w:val="1"/>
        </w:rPr>
        <w:t>/.</w:t>
      </w:r>
    </w:p>
    <w:p w:rsidR="003C4C23" w:rsidRDefault="003C4C23">
      <w:pPr>
        <w:spacing w:before="9" w:line="100" w:lineRule="exact"/>
        <w:rPr>
          <w:sz w:val="10"/>
          <w:szCs w:val="10"/>
        </w:rPr>
      </w:pPr>
    </w:p>
    <w:p w:rsidR="003C4C23" w:rsidRDefault="00C05CF1" w:rsidP="00715BA4">
      <w:pPr>
        <w:spacing w:line="247" w:lineRule="auto"/>
        <w:ind w:left="2138" w:right="1810" w:firstLine="22"/>
        <w:rPr>
          <w:rFonts w:ascii="Trebuchet MS" w:eastAsia="Trebuchet MS" w:hAnsi="Trebuchet MS" w:cs="Trebuchet MS"/>
        </w:rPr>
      </w:pPr>
      <w:r>
        <w:rPr>
          <w:rFonts w:ascii="Trebuchet MS" w:eastAsia="Trebuchet MS" w:hAnsi="Trebuchet MS" w:cs="Trebuchet MS"/>
          <w:b/>
        </w:rPr>
        <w:t>Note:</w:t>
      </w:r>
      <w:r>
        <w:rPr>
          <w:rFonts w:ascii="Trebuchet MS" w:eastAsia="Trebuchet MS" w:hAnsi="Trebuchet MS" w:cs="Trebuchet MS"/>
          <w:b/>
          <w:spacing w:val="-5"/>
        </w:rPr>
        <w:t xml:space="preserve"> </w:t>
      </w:r>
      <w:r>
        <w:rPr>
          <w:rFonts w:ascii="Trebuchet MS" w:eastAsia="Trebuchet MS" w:hAnsi="Trebuchet MS" w:cs="Trebuchet MS"/>
        </w:rPr>
        <w:t>If</w:t>
      </w:r>
      <w:r>
        <w:rPr>
          <w:rFonts w:ascii="Trebuchet MS" w:eastAsia="Trebuchet MS" w:hAnsi="Trebuchet MS" w:cs="Trebuchet MS"/>
          <w:spacing w:val="-1"/>
        </w:rPr>
        <w:t xml:space="preserve"> </w:t>
      </w:r>
      <w:r>
        <w:rPr>
          <w:rFonts w:ascii="Trebuchet MS" w:eastAsia="Trebuchet MS" w:hAnsi="Trebuchet MS" w:cs="Trebuchet MS"/>
        </w:rPr>
        <w:t>another</w:t>
      </w:r>
      <w:r>
        <w:rPr>
          <w:rFonts w:ascii="Trebuchet MS" w:eastAsia="Trebuchet MS" w:hAnsi="Trebuchet MS" w:cs="Trebuchet MS"/>
          <w:spacing w:val="-7"/>
        </w:rPr>
        <w:t xml:space="preserve"> </w:t>
      </w:r>
      <w:r>
        <w:rPr>
          <w:rFonts w:ascii="Trebuchet MS" w:eastAsia="Trebuchet MS" w:hAnsi="Trebuchet MS" w:cs="Trebuchet MS"/>
        </w:rPr>
        <w:t>version</w:t>
      </w:r>
      <w:r>
        <w:rPr>
          <w:rFonts w:ascii="Trebuchet MS" w:eastAsia="Trebuchet MS" w:hAnsi="Trebuchet MS" w:cs="Trebuchet MS"/>
          <w:spacing w:val="-5"/>
        </w:rPr>
        <w:t xml:space="preserve"> </w:t>
      </w:r>
      <w:r>
        <w:rPr>
          <w:rFonts w:ascii="Trebuchet MS" w:eastAsia="Trebuchet MS" w:hAnsi="Trebuchet MS" w:cs="Trebuchet MS"/>
        </w:rPr>
        <w:t>of</w:t>
      </w:r>
      <w:r>
        <w:rPr>
          <w:rFonts w:ascii="Trebuchet MS" w:eastAsia="Trebuchet MS" w:hAnsi="Trebuchet MS" w:cs="Trebuchet MS"/>
          <w:spacing w:val="-2"/>
        </w:rPr>
        <w:t xml:space="preserve"> </w:t>
      </w:r>
      <w:r>
        <w:rPr>
          <w:rFonts w:ascii="Trebuchet MS" w:eastAsia="Trebuchet MS" w:hAnsi="Trebuchet MS" w:cs="Trebuchet MS"/>
        </w:rPr>
        <w:t>MySQL</w:t>
      </w:r>
      <w:r>
        <w:rPr>
          <w:rFonts w:ascii="Trebuchet MS" w:eastAsia="Trebuchet MS" w:hAnsi="Trebuchet MS" w:cs="Trebuchet MS"/>
          <w:spacing w:val="-6"/>
        </w:rPr>
        <w:t xml:space="preserve"> </w:t>
      </w:r>
      <w:r>
        <w:rPr>
          <w:rFonts w:ascii="Trebuchet MS" w:eastAsia="Trebuchet MS" w:hAnsi="Trebuchet MS" w:cs="Trebuchet MS"/>
        </w:rPr>
        <w:t>is</w:t>
      </w:r>
      <w:r>
        <w:rPr>
          <w:rFonts w:ascii="Trebuchet MS" w:eastAsia="Trebuchet MS" w:hAnsi="Trebuchet MS" w:cs="Trebuchet MS"/>
          <w:spacing w:val="-1"/>
        </w:rPr>
        <w:t xml:space="preserve"> </w:t>
      </w:r>
      <w:r>
        <w:rPr>
          <w:rFonts w:ascii="Trebuchet MS" w:eastAsia="Trebuchet MS" w:hAnsi="Trebuchet MS" w:cs="Trebuchet MS"/>
        </w:rPr>
        <w:t>c</w:t>
      </w:r>
      <w:r>
        <w:rPr>
          <w:rFonts w:ascii="Trebuchet MS" w:eastAsia="Trebuchet MS" w:hAnsi="Trebuchet MS" w:cs="Trebuchet MS"/>
          <w:spacing w:val="1"/>
        </w:rPr>
        <w:t>u</w:t>
      </w:r>
      <w:r>
        <w:rPr>
          <w:rFonts w:ascii="Trebuchet MS" w:eastAsia="Trebuchet MS" w:hAnsi="Trebuchet MS" w:cs="Trebuchet MS"/>
        </w:rPr>
        <w:t>rrently</w:t>
      </w:r>
      <w:r>
        <w:rPr>
          <w:rFonts w:ascii="Trebuchet MS" w:eastAsia="Trebuchet MS" w:hAnsi="Trebuchet MS" w:cs="Trebuchet MS"/>
          <w:spacing w:val="-8"/>
        </w:rPr>
        <w:t xml:space="preserve"> </w:t>
      </w:r>
      <w:r>
        <w:rPr>
          <w:rFonts w:ascii="Trebuchet MS" w:eastAsia="Trebuchet MS" w:hAnsi="Trebuchet MS" w:cs="Trebuchet MS"/>
        </w:rPr>
        <w:t>runni</w:t>
      </w:r>
      <w:r>
        <w:rPr>
          <w:rFonts w:ascii="Trebuchet MS" w:eastAsia="Trebuchet MS" w:hAnsi="Trebuchet MS" w:cs="Trebuchet MS"/>
          <w:spacing w:val="-1"/>
        </w:rPr>
        <w:t>n</w:t>
      </w:r>
      <w:r>
        <w:rPr>
          <w:rFonts w:ascii="Trebuchet MS" w:eastAsia="Trebuchet MS" w:hAnsi="Trebuchet MS" w:cs="Trebuchet MS"/>
          <w:spacing w:val="1"/>
        </w:rPr>
        <w:t>g</w:t>
      </w:r>
      <w:r>
        <w:rPr>
          <w:rFonts w:ascii="Trebuchet MS" w:eastAsia="Trebuchet MS" w:hAnsi="Trebuchet MS" w:cs="Trebuchet MS"/>
        </w:rPr>
        <w:t>,</w:t>
      </w:r>
      <w:r>
        <w:rPr>
          <w:rFonts w:ascii="Trebuchet MS" w:eastAsia="Trebuchet MS" w:hAnsi="Trebuchet MS" w:cs="Trebuchet MS"/>
          <w:spacing w:val="-7"/>
        </w:rPr>
        <w:t xml:space="preserve"> </w:t>
      </w:r>
      <w:r>
        <w:rPr>
          <w:rFonts w:ascii="Trebuchet MS" w:eastAsia="Trebuchet MS" w:hAnsi="Trebuchet MS" w:cs="Trebuchet MS"/>
        </w:rPr>
        <w:t>this</w:t>
      </w:r>
      <w:r>
        <w:rPr>
          <w:rFonts w:ascii="Trebuchet MS" w:eastAsia="Trebuchet MS" w:hAnsi="Trebuchet MS" w:cs="Trebuchet MS"/>
          <w:spacing w:val="-3"/>
        </w:rPr>
        <w:t xml:space="preserve"> </w:t>
      </w:r>
      <w:r>
        <w:rPr>
          <w:rFonts w:ascii="Trebuchet MS" w:eastAsia="Trebuchet MS" w:hAnsi="Trebuchet MS" w:cs="Trebuchet MS"/>
        </w:rPr>
        <w:t>service</w:t>
      </w:r>
      <w:r>
        <w:rPr>
          <w:rFonts w:ascii="Trebuchet MS" w:eastAsia="Trebuchet MS" w:hAnsi="Trebuchet MS" w:cs="Trebuchet MS"/>
          <w:spacing w:val="-6"/>
        </w:rPr>
        <w:t xml:space="preserve"> </w:t>
      </w:r>
      <w:r>
        <w:rPr>
          <w:rFonts w:ascii="Trebuchet MS" w:eastAsia="Trebuchet MS" w:hAnsi="Trebuchet MS" w:cs="Trebuchet MS"/>
        </w:rPr>
        <w:t>will need</w:t>
      </w:r>
      <w:r>
        <w:rPr>
          <w:rFonts w:ascii="Trebuchet MS" w:eastAsia="Trebuchet MS" w:hAnsi="Trebuchet MS" w:cs="Trebuchet MS"/>
          <w:spacing w:val="-4"/>
        </w:rPr>
        <w:t xml:space="preserve"> </w:t>
      </w:r>
      <w:r>
        <w:rPr>
          <w:rFonts w:ascii="Trebuchet MS" w:eastAsia="Trebuchet MS" w:hAnsi="Trebuchet MS" w:cs="Trebuchet MS"/>
        </w:rPr>
        <w:t>to</w:t>
      </w:r>
      <w:r>
        <w:rPr>
          <w:rFonts w:ascii="Trebuchet MS" w:eastAsia="Trebuchet MS" w:hAnsi="Trebuchet MS" w:cs="Trebuchet MS"/>
          <w:spacing w:val="-2"/>
        </w:rPr>
        <w:t xml:space="preserve"> </w:t>
      </w:r>
      <w:r>
        <w:rPr>
          <w:rFonts w:ascii="Trebuchet MS" w:eastAsia="Trebuchet MS" w:hAnsi="Trebuchet MS" w:cs="Trebuchet MS"/>
        </w:rPr>
        <w:t>be</w:t>
      </w:r>
      <w:r>
        <w:rPr>
          <w:rFonts w:ascii="Trebuchet MS" w:eastAsia="Trebuchet MS" w:hAnsi="Trebuchet MS" w:cs="Trebuchet MS"/>
          <w:spacing w:val="-2"/>
        </w:rPr>
        <w:t xml:space="preserve"> </w:t>
      </w:r>
      <w:r>
        <w:rPr>
          <w:rFonts w:ascii="Trebuchet MS" w:eastAsia="Trebuchet MS" w:hAnsi="Trebuchet MS" w:cs="Trebuchet MS"/>
        </w:rPr>
        <w:t>stopped</w:t>
      </w:r>
      <w:r>
        <w:rPr>
          <w:rFonts w:ascii="Trebuchet MS" w:eastAsia="Trebuchet MS" w:hAnsi="Trebuchet MS" w:cs="Trebuchet MS"/>
          <w:spacing w:val="-7"/>
        </w:rPr>
        <w:t xml:space="preserve"> </w:t>
      </w:r>
      <w:r>
        <w:rPr>
          <w:rFonts w:ascii="Trebuchet MS" w:eastAsia="Trebuchet MS" w:hAnsi="Trebuchet MS" w:cs="Trebuchet MS"/>
        </w:rPr>
        <w:t>before</w:t>
      </w:r>
      <w:r>
        <w:rPr>
          <w:rFonts w:ascii="Trebuchet MS" w:eastAsia="Trebuchet MS" w:hAnsi="Trebuchet MS" w:cs="Trebuchet MS"/>
          <w:spacing w:val="-5"/>
        </w:rPr>
        <w:t xml:space="preserve"> </w:t>
      </w:r>
      <w:r>
        <w:rPr>
          <w:rFonts w:ascii="Trebuchet MS" w:eastAsia="Trebuchet MS" w:hAnsi="Trebuchet MS" w:cs="Trebuchet MS"/>
        </w:rPr>
        <w:t>running</w:t>
      </w:r>
      <w:r>
        <w:rPr>
          <w:rFonts w:ascii="Trebuchet MS" w:eastAsia="Trebuchet MS" w:hAnsi="Trebuchet MS" w:cs="Trebuchet MS"/>
          <w:spacing w:val="-7"/>
        </w:rPr>
        <w:t xml:space="preserve"> </w:t>
      </w:r>
      <w:r>
        <w:rPr>
          <w:rFonts w:ascii="Trebuchet MS" w:eastAsia="Trebuchet MS" w:hAnsi="Trebuchet MS" w:cs="Trebuchet MS"/>
        </w:rPr>
        <w:t>this</w:t>
      </w:r>
      <w:r>
        <w:rPr>
          <w:rFonts w:ascii="Trebuchet MS" w:eastAsia="Trebuchet MS" w:hAnsi="Trebuchet MS" w:cs="Trebuchet MS"/>
          <w:spacing w:val="-3"/>
        </w:rPr>
        <w:t xml:space="preserve"> </w:t>
      </w:r>
      <w:r>
        <w:rPr>
          <w:rFonts w:ascii="Trebuchet MS" w:eastAsia="Trebuchet MS" w:hAnsi="Trebuchet MS" w:cs="Trebuchet MS"/>
        </w:rPr>
        <w:t>co</w:t>
      </w:r>
      <w:r>
        <w:rPr>
          <w:rFonts w:ascii="Trebuchet MS" w:eastAsia="Trebuchet MS" w:hAnsi="Trebuchet MS" w:cs="Trebuchet MS"/>
          <w:spacing w:val="1"/>
        </w:rPr>
        <w:t>m</w:t>
      </w:r>
      <w:r>
        <w:rPr>
          <w:rFonts w:ascii="Trebuchet MS" w:eastAsia="Trebuchet MS" w:hAnsi="Trebuchet MS" w:cs="Trebuchet MS"/>
        </w:rPr>
        <w:t>mand.</w:t>
      </w:r>
      <w:r>
        <w:rPr>
          <w:rFonts w:ascii="Trebuchet MS" w:eastAsia="Trebuchet MS" w:hAnsi="Trebuchet MS" w:cs="Trebuchet MS"/>
          <w:spacing w:val="52"/>
        </w:rPr>
        <w:t xml:space="preserve"> </w:t>
      </w:r>
      <w:r>
        <w:rPr>
          <w:rFonts w:ascii="Trebuchet MS" w:eastAsia="Trebuchet MS" w:hAnsi="Trebuchet MS" w:cs="Trebuchet MS"/>
        </w:rPr>
        <w:t>After</w:t>
      </w:r>
      <w:r>
        <w:rPr>
          <w:rFonts w:ascii="Trebuchet MS" w:eastAsia="Trebuchet MS" w:hAnsi="Trebuchet MS" w:cs="Trebuchet MS"/>
          <w:spacing w:val="-5"/>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rpm co</w:t>
      </w:r>
      <w:r>
        <w:rPr>
          <w:rFonts w:ascii="Trebuchet MS" w:eastAsia="Trebuchet MS" w:hAnsi="Trebuchet MS" w:cs="Trebuchet MS"/>
          <w:spacing w:val="1"/>
        </w:rPr>
        <w:t>m</w:t>
      </w:r>
      <w:r>
        <w:rPr>
          <w:rFonts w:ascii="Trebuchet MS" w:eastAsia="Trebuchet MS" w:hAnsi="Trebuchet MS" w:cs="Trebuchet MS"/>
        </w:rPr>
        <w:t>mand</w:t>
      </w:r>
      <w:r>
        <w:rPr>
          <w:rFonts w:ascii="Trebuchet MS" w:eastAsia="Trebuchet MS" w:hAnsi="Trebuchet MS" w:cs="Trebuchet MS"/>
          <w:spacing w:val="-9"/>
        </w:rPr>
        <w:t xml:space="preserve"> </w:t>
      </w:r>
      <w:r>
        <w:rPr>
          <w:rFonts w:ascii="Trebuchet MS" w:eastAsia="Trebuchet MS" w:hAnsi="Trebuchet MS" w:cs="Trebuchet MS"/>
        </w:rPr>
        <w:t>has</w:t>
      </w:r>
      <w:r>
        <w:rPr>
          <w:rFonts w:ascii="Trebuchet MS" w:eastAsia="Trebuchet MS" w:hAnsi="Trebuchet MS" w:cs="Trebuchet MS"/>
          <w:spacing w:val="-3"/>
        </w:rPr>
        <w:t xml:space="preserve"> </w:t>
      </w:r>
      <w:r>
        <w:rPr>
          <w:rFonts w:ascii="Trebuchet MS" w:eastAsia="Trebuchet MS" w:hAnsi="Trebuchet MS" w:cs="Trebuchet MS"/>
        </w:rPr>
        <w:t>been</w:t>
      </w:r>
      <w:r>
        <w:rPr>
          <w:rFonts w:ascii="Trebuchet MS" w:eastAsia="Trebuchet MS" w:hAnsi="Trebuchet MS" w:cs="Trebuchet MS"/>
          <w:spacing w:val="-3"/>
        </w:rPr>
        <w:t xml:space="preserve"> </w:t>
      </w:r>
      <w:r>
        <w:rPr>
          <w:rFonts w:ascii="Trebuchet MS" w:eastAsia="Trebuchet MS" w:hAnsi="Trebuchet MS" w:cs="Trebuchet MS"/>
        </w:rPr>
        <w:t>executed,</w:t>
      </w:r>
      <w:r>
        <w:rPr>
          <w:rFonts w:ascii="Trebuchet MS" w:eastAsia="Trebuchet MS" w:hAnsi="Trebuchet MS" w:cs="Trebuchet MS"/>
          <w:spacing w:val="-9"/>
        </w:rPr>
        <w:t xml:space="preserve"> </w:t>
      </w:r>
      <w:r>
        <w:rPr>
          <w:rFonts w:ascii="Trebuchet MS" w:eastAsia="Trebuchet MS" w:hAnsi="Trebuchet MS" w:cs="Trebuchet MS"/>
        </w:rPr>
        <w:t>you</w:t>
      </w:r>
      <w:r>
        <w:rPr>
          <w:rFonts w:ascii="Trebuchet MS" w:eastAsia="Trebuchet MS" w:hAnsi="Trebuchet MS" w:cs="Trebuchet MS"/>
          <w:spacing w:val="-2"/>
        </w:rPr>
        <w:t xml:space="preserve"> </w:t>
      </w:r>
      <w:r>
        <w:rPr>
          <w:rFonts w:ascii="Trebuchet MS" w:eastAsia="Trebuchet MS" w:hAnsi="Trebuchet MS" w:cs="Trebuchet MS"/>
        </w:rPr>
        <w:t>can</w:t>
      </w:r>
      <w:r>
        <w:rPr>
          <w:rFonts w:ascii="Trebuchet MS" w:eastAsia="Trebuchet MS" w:hAnsi="Trebuchet MS" w:cs="Trebuchet MS"/>
          <w:spacing w:val="-2"/>
        </w:rPr>
        <w:t xml:space="preserve"> </w:t>
      </w:r>
      <w:r>
        <w:rPr>
          <w:rFonts w:ascii="Trebuchet MS" w:eastAsia="Trebuchet MS" w:hAnsi="Trebuchet MS" w:cs="Trebuchet MS"/>
        </w:rPr>
        <w:t>restart</w:t>
      </w:r>
      <w:r>
        <w:rPr>
          <w:rFonts w:ascii="Trebuchet MS" w:eastAsia="Trebuchet MS" w:hAnsi="Trebuchet MS" w:cs="Trebuchet MS"/>
          <w:spacing w:val="-6"/>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service.</w:t>
      </w:r>
    </w:p>
    <w:p w:rsidR="003C4C23" w:rsidRDefault="00C05CF1">
      <w:pPr>
        <w:spacing w:before="99"/>
        <w:ind w:left="2138"/>
        <w:rPr>
          <w:rFonts w:ascii="Trebuchet MS" w:eastAsia="Trebuchet MS" w:hAnsi="Trebuchet MS" w:cs="Trebuchet MS"/>
        </w:rPr>
      </w:pPr>
      <w:r>
        <w:rPr>
          <w:rFonts w:ascii="Trebuchet MS" w:eastAsia="Trebuchet MS" w:hAnsi="Trebuchet MS" w:cs="Trebuchet MS"/>
        </w:rPr>
        <w:t>rpm</w:t>
      </w:r>
      <w:r>
        <w:rPr>
          <w:rFonts w:ascii="Trebuchet MS" w:eastAsia="Trebuchet MS" w:hAnsi="Trebuchet MS" w:cs="Trebuchet MS"/>
          <w:spacing w:val="-4"/>
        </w:rPr>
        <w:t xml:space="preserve"> </w:t>
      </w:r>
      <w:r>
        <w:rPr>
          <w:rFonts w:ascii="Trebuchet MS" w:eastAsia="Trebuchet MS" w:hAnsi="Trebuchet MS" w:cs="Trebuchet MS"/>
        </w:rPr>
        <w:t>-</w:t>
      </w:r>
      <w:proofErr w:type="spellStart"/>
      <w:r>
        <w:rPr>
          <w:rFonts w:ascii="Trebuchet MS" w:eastAsia="Trebuchet MS" w:hAnsi="Trebuchet MS" w:cs="Trebuchet MS"/>
        </w:rPr>
        <w:t>Uvh</w:t>
      </w:r>
      <w:proofErr w:type="spellEnd"/>
      <w:r>
        <w:rPr>
          <w:rFonts w:ascii="Trebuchet MS" w:eastAsia="Trebuchet MS" w:hAnsi="Trebuchet MS" w:cs="Trebuchet MS"/>
          <w:spacing w:val="-4"/>
        </w:rPr>
        <w:t xml:space="preserve"> </w:t>
      </w:r>
      <w:r>
        <w:rPr>
          <w:rFonts w:ascii="Trebuchet MS" w:eastAsia="Trebuchet MS" w:hAnsi="Trebuchet MS" w:cs="Trebuchet MS"/>
          <w:spacing w:val="2"/>
        </w:rPr>
        <w:t>*</w:t>
      </w:r>
      <w:r>
        <w:rPr>
          <w:rFonts w:ascii="Trebuchet MS" w:eastAsia="Trebuchet MS" w:hAnsi="Trebuchet MS" w:cs="Trebuchet MS"/>
          <w:i/>
          <w:spacing w:val="1"/>
        </w:rPr>
        <w:t>r</w:t>
      </w:r>
      <w:r>
        <w:rPr>
          <w:rFonts w:ascii="Trebuchet MS" w:eastAsia="Trebuchet MS" w:hAnsi="Trebuchet MS" w:cs="Trebuchet MS"/>
          <w:i/>
        </w:rPr>
        <w:t>e</w:t>
      </w:r>
      <w:r>
        <w:rPr>
          <w:rFonts w:ascii="Trebuchet MS" w:eastAsia="Trebuchet MS" w:hAnsi="Trebuchet MS" w:cs="Trebuchet MS"/>
          <w:i/>
          <w:spacing w:val="1"/>
        </w:rPr>
        <w:t>l</w:t>
      </w:r>
      <w:r>
        <w:rPr>
          <w:rFonts w:ascii="Trebuchet MS" w:eastAsia="Trebuchet MS" w:hAnsi="Trebuchet MS" w:cs="Trebuchet MS"/>
          <w:i/>
        </w:rPr>
        <w:t>e</w:t>
      </w:r>
      <w:r>
        <w:rPr>
          <w:rFonts w:ascii="Trebuchet MS" w:eastAsia="Trebuchet MS" w:hAnsi="Trebuchet MS" w:cs="Trebuchet MS"/>
          <w:i/>
          <w:spacing w:val="1"/>
        </w:rPr>
        <w:t>a</w:t>
      </w:r>
      <w:r>
        <w:rPr>
          <w:rFonts w:ascii="Trebuchet MS" w:eastAsia="Trebuchet MS" w:hAnsi="Trebuchet MS" w:cs="Trebuchet MS"/>
          <w:i/>
        </w:rPr>
        <w:t>s</w:t>
      </w:r>
      <w:r>
        <w:rPr>
          <w:rFonts w:ascii="Trebuchet MS" w:eastAsia="Trebuchet MS" w:hAnsi="Trebuchet MS" w:cs="Trebuchet MS"/>
          <w:i/>
          <w:spacing w:val="1"/>
        </w:rPr>
        <w:t>e</w:t>
      </w:r>
      <w:r>
        <w:rPr>
          <w:rFonts w:ascii="Trebuchet MS" w:eastAsia="Trebuchet MS" w:hAnsi="Trebuchet MS" w:cs="Trebuchet MS"/>
          <w:i/>
        </w:rPr>
        <w:t>#</w:t>
      </w:r>
      <w:r>
        <w:rPr>
          <w:rFonts w:ascii="Trebuchet MS" w:eastAsia="Trebuchet MS" w:hAnsi="Trebuchet MS" w:cs="Trebuchet MS"/>
          <w:i/>
          <w:spacing w:val="-1"/>
        </w:rPr>
        <w:t>*</w:t>
      </w:r>
      <w:r>
        <w:rPr>
          <w:rFonts w:ascii="Trebuchet MS" w:eastAsia="Trebuchet MS" w:hAnsi="Trebuchet MS" w:cs="Trebuchet MS"/>
        </w:rPr>
        <w:t>.rpm</w:t>
      </w:r>
    </w:p>
    <w:p w:rsidR="003C4C23" w:rsidRDefault="003C4C23">
      <w:pPr>
        <w:spacing w:line="200" w:lineRule="exact"/>
      </w:pPr>
    </w:p>
    <w:p w:rsidR="00715BA4" w:rsidRDefault="00715BA4" w:rsidP="00715BA4">
      <w:pPr>
        <w:pStyle w:val="ListParagraph"/>
        <w:numPr>
          <w:ilvl w:val="3"/>
          <w:numId w:val="10"/>
        </w:numPr>
        <w:spacing w:line="200" w:lineRule="exact"/>
      </w:pPr>
      <w:r>
        <w:t xml:space="preserve">Run postConfigure using the </w:t>
      </w:r>
      <w:r w:rsidR="003358F2">
        <w:t>upgrade</w:t>
      </w:r>
      <w:r>
        <w:t xml:space="preserve"> option, which will utilize the configuration from the </w:t>
      </w:r>
      <w:proofErr w:type="spellStart"/>
      <w:proofErr w:type="gramStart"/>
      <w:r>
        <w:t>Calpont.xml,rpmsave</w:t>
      </w:r>
      <w:proofErr w:type="spellEnd"/>
      <w:proofErr w:type="gramEnd"/>
    </w:p>
    <w:p w:rsidR="00715BA4" w:rsidRDefault="00715BA4" w:rsidP="00715BA4">
      <w:pPr>
        <w:pStyle w:val="ListParagraph"/>
        <w:spacing w:line="200" w:lineRule="exact"/>
        <w:ind w:left="2880"/>
      </w:pPr>
    </w:p>
    <w:p w:rsidR="00715BA4" w:rsidRDefault="00715BA4" w:rsidP="00715BA4">
      <w:pPr>
        <w:pStyle w:val="ListParagraph"/>
        <w:spacing w:line="200" w:lineRule="exact"/>
        <w:ind w:left="2880"/>
      </w:pPr>
      <w:r>
        <w:t xml:space="preserve"># </w:t>
      </w:r>
      <w:r w:rsidR="00025EC9">
        <w:t>/</w:t>
      </w:r>
      <w:proofErr w:type="spellStart"/>
      <w:r w:rsidR="00025EC9">
        <w:t>usr</w:t>
      </w:r>
      <w:proofErr w:type="spellEnd"/>
      <w:r w:rsidR="00025EC9">
        <w:t>/local/</w:t>
      </w:r>
      <w:proofErr w:type="spellStart"/>
      <w:r w:rsidR="00025EC9">
        <w:t>MariaDB</w:t>
      </w:r>
      <w:proofErr w:type="spellEnd"/>
      <w:r w:rsidR="00025EC9">
        <w:t>/</w:t>
      </w:r>
      <w:proofErr w:type="spellStart"/>
      <w:r w:rsidR="00025EC9">
        <w:t>Columnstore</w:t>
      </w:r>
      <w:proofErr w:type="spellEnd"/>
      <w:r>
        <w:t>/bin/postConfigure -n</w:t>
      </w:r>
    </w:p>
    <w:p w:rsidR="003C4C23" w:rsidRDefault="003C4C23">
      <w:pPr>
        <w:spacing w:before="7" w:line="200" w:lineRule="exact"/>
      </w:pPr>
    </w:p>
    <w:p w:rsidR="003C4C23" w:rsidRDefault="00C05CF1">
      <w:pPr>
        <w:ind w:left="1756"/>
        <w:rPr>
          <w:rFonts w:ascii="Trebuchet MS" w:eastAsia="Trebuchet MS" w:hAnsi="Trebuchet MS" w:cs="Trebuchet MS"/>
        </w:rPr>
      </w:pPr>
      <w:r>
        <w:rPr>
          <w:rFonts w:ascii="Trebuchet MS" w:eastAsia="Trebuchet MS" w:hAnsi="Trebuchet MS" w:cs="Trebuchet MS"/>
        </w:rPr>
        <w:t>For</w:t>
      </w:r>
      <w:r>
        <w:rPr>
          <w:rFonts w:ascii="Trebuchet MS" w:eastAsia="Trebuchet MS" w:hAnsi="Trebuchet MS" w:cs="Trebuchet MS"/>
          <w:spacing w:val="-9"/>
        </w:rPr>
        <w:t xml:space="preserve"> </w:t>
      </w:r>
      <w:r>
        <w:rPr>
          <w:rFonts w:ascii="Trebuchet MS" w:eastAsia="Trebuchet MS" w:hAnsi="Trebuchet MS" w:cs="Trebuchet MS"/>
        </w:rPr>
        <w:t>RPM</w:t>
      </w:r>
      <w:r>
        <w:rPr>
          <w:rFonts w:ascii="Trebuchet MS" w:eastAsia="Trebuchet MS" w:hAnsi="Trebuchet MS" w:cs="Trebuchet MS"/>
          <w:spacing w:val="-10"/>
        </w:rPr>
        <w:t xml:space="preserve"> </w:t>
      </w:r>
      <w:r>
        <w:rPr>
          <w:rFonts w:ascii="Trebuchet MS" w:eastAsia="Trebuchet MS" w:hAnsi="Trebuchet MS" w:cs="Trebuchet MS"/>
        </w:rPr>
        <w:t>Upgrade,</w:t>
      </w:r>
      <w:r>
        <w:rPr>
          <w:rFonts w:ascii="Trebuchet MS" w:eastAsia="Trebuchet MS" w:hAnsi="Trebuchet MS" w:cs="Trebuchet MS"/>
          <w:spacing w:val="-14"/>
        </w:rPr>
        <w:t xml:space="preserve"> </w:t>
      </w:r>
      <w:r>
        <w:rPr>
          <w:rFonts w:ascii="Trebuchet MS" w:eastAsia="Trebuchet MS" w:hAnsi="Trebuchet MS" w:cs="Trebuchet MS"/>
        </w:rPr>
        <w:t>the</w:t>
      </w:r>
      <w:r>
        <w:rPr>
          <w:rFonts w:ascii="Trebuchet MS" w:eastAsia="Trebuchet MS" w:hAnsi="Trebuchet MS" w:cs="Trebuchet MS"/>
          <w:spacing w:val="-9"/>
        </w:rPr>
        <w:t xml:space="preserve"> </w:t>
      </w:r>
      <w:proofErr w:type="gramStart"/>
      <w:r>
        <w:rPr>
          <w:rFonts w:ascii="Trebuchet MS" w:eastAsia="Trebuchet MS" w:hAnsi="Trebuchet MS" w:cs="Trebuchet MS"/>
        </w:rPr>
        <w:t>p</w:t>
      </w:r>
      <w:r>
        <w:rPr>
          <w:rFonts w:ascii="Trebuchet MS" w:eastAsia="Trebuchet MS" w:hAnsi="Trebuchet MS" w:cs="Trebuchet MS"/>
          <w:spacing w:val="-1"/>
        </w:rPr>
        <w:t>r</w:t>
      </w:r>
      <w:r>
        <w:rPr>
          <w:rFonts w:ascii="Trebuchet MS" w:eastAsia="Trebuchet MS" w:hAnsi="Trebuchet MS" w:cs="Trebuchet MS"/>
        </w:rPr>
        <w:t>evious</w:t>
      </w:r>
      <w:r>
        <w:rPr>
          <w:rFonts w:ascii="Trebuchet MS" w:eastAsia="Trebuchet MS" w:hAnsi="Trebuchet MS" w:cs="Trebuchet MS"/>
          <w:spacing w:val="-13"/>
        </w:rPr>
        <w:t xml:space="preserve">  </w:t>
      </w:r>
      <w:r>
        <w:rPr>
          <w:rFonts w:ascii="Trebuchet MS" w:eastAsia="Trebuchet MS" w:hAnsi="Trebuchet MS" w:cs="Trebuchet MS"/>
        </w:rPr>
        <w:t>configuration</w:t>
      </w:r>
      <w:proofErr w:type="gramEnd"/>
      <w:r>
        <w:rPr>
          <w:rFonts w:ascii="Trebuchet MS" w:eastAsia="Trebuchet MS" w:hAnsi="Trebuchet MS" w:cs="Trebuchet MS"/>
          <w:spacing w:val="-18"/>
        </w:rPr>
        <w:t xml:space="preserve"> </w:t>
      </w:r>
      <w:r>
        <w:rPr>
          <w:rFonts w:ascii="Trebuchet MS" w:eastAsia="Trebuchet MS" w:hAnsi="Trebuchet MS" w:cs="Trebuchet MS"/>
        </w:rPr>
        <w:t>file</w:t>
      </w:r>
      <w:r>
        <w:rPr>
          <w:rFonts w:ascii="Trebuchet MS" w:eastAsia="Trebuchet MS" w:hAnsi="Trebuchet MS" w:cs="Trebuchet MS"/>
          <w:spacing w:val="-9"/>
        </w:rPr>
        <w:t xml:space="preserve"> </w:t>
      </w:r>
      <w:r>
        <w:rPr>
          <w:rFonts w:ascii="Trebuchet MS" w:eastAsia="Trebuchet MS" w:hAnsi="Trebuchet MS" w:cs="Trebuchet MS"/>
        </w:rPr>
        <w:t>will</w:t>
      </w:r>
      <w:r>
        <w:rPr>
          <w:rFonts w:ascii="Trebuchet MS" w:eastAsia="Trebuchet MS" w:hAnsi="Trebuchet MS" w:cs="Trebuchet MS"/>
          <w:spacing w:val="-9"/>
        </w:rPr>
        <w:t xml:space="preserve"> </w:t>
      </w:r>
      <w:r>
        <w:rPr>
          <w:rFonts w:ascii="Trebuchet MS" w:eastAsia="Trebuchet MS" w:hAnsi="Trebuchet MS" w:cs="Trebuchet MS"/>
        </w:rPr>
        <w:t>be</w:t>
      </w:r>
      <w:r>
        <w:rPr>
          <w:rFonts w:ascii="Trebuchet MS" w:eastAsia="Trebuchet MS" w:hAnsi="Trebuchet MS" w:cs="Trebuchet MS"/>
          <w:spacing w:val="-8"/>
        </w:rPr>
        <w:t xml:space="preserve"> </w:t>
      </w:r>
      <w:r>
        <w:rPr>
          <w:rFonts w:ascii="Trebuchet MS" w:eastAsia="Trebuchet MS" w:hAnsi="Trebuchet MS" w:cs="Trebuchet MS"/>
        </w:rPr>
        <w:t>saved</w:t>
      </w:r>
      <w:r>
        <w:rPr>
          <w:rFonts w:ascii="Trebuchet MS" w:eastAsia="Trebuchet MS" w:hAnsi="Trebuchet MS" w:cs="Trebuchet MS"/>
          <w:spacing w:val="-11"/>
        </w:rPr>
        <w:t xml:space="preserve"> </w:t>
      </w:r>
      <w:r>
        <w:rPr>
          <w:rFonts w:ascii="Trebuchet MS" w:eastAsia="Trebuchet MS" w:hAnsi="Trebuchet MS" w:cs="Trebuchet MS"/>
        </w:rPr>
        <w:t>as:</w:t>
      </w:r>
    </w:p>
    <w:p w:rsidR="003C4C23" w:rsidRDefault="00025EC9">
      <w:pPr>
        <w:spacing w:before="7"/>
        <w:ind w:left="2102"/>
        <w:rPr>
          <w:rFonts w:ascii="Trebuchet MS" w:eastAsia="Trebuchet MS" w:hAnsi="Trebuchet MS" w:cs="Trebuchet MS"/>
        </w:rPr>
      </w:pPr>
      <w:r>
        <w:rPr>
          <w:rFonts w:ascii="Trebuchet MS" w:eastAsia="Trebuchet MS" w:hAnsi="Trebuchet MS" w:cs="Trebuchet MS"/>
        </w:rPr>
        <w:t>/</w:t>
      </w:r>
      <w:proofErr w:type="spellStart"/>
      <w:r>
        <w:rPr>
          <w:rFonts w:ascii="Trebuchet MS" w:eastAsia="Trebuchet MS" w:hAnsi="Trebuchet MS" w:cs="Trebuchet MS"/>
        </w:rPr>
        <w:t>usr</w:t>
      </w:r>
      <w:proofErr w:type="spellEnd"/>
      <w:r>
        <w:rPr>
          <w:rFonts w:ascii="Trebuchet MS" w:eastAsia="Trebuchet MS" w:hAnsi="Trebuchet MS" w:cs="Trebuchet MS"/>
        </w:rPr>
        <w:t>/local/</w:t>
      </w:r>
      <w:proofErr w:type="spellStart"/>
      <w:r>
        <w:rPr>
          <w:rFonts w:ascii="Trebuchet MS" w:eastAsia="Trebuchet MS" w:hAnsi="Trebuchet MS" w:cs="Trebuchet MS"/>
        </w:rPr>
        <w:t>MariaDB</w:t>
      </w:r>
      <w:proofErr w:type="spellEnd"/>
      <w:r>
        <w:rPr>
          <w:rFonts w:ascii="Trebuchet MS" w:eastAsia="Trebuchet MS" w:hAnsi="Trebuchet MS" w:cs="Trebuchet MS"/>
        </w:rPr>
        <w:t>/</w:t>
      </w:r>
      <w:proofErr w:type="spellStart"/>
      <w:r>
        <w:rPr>
          <w:rFonts w:ascii="Trebuchet MS" w:eastAsia="Trebuchet MS" w:hAnsi="Trebuchet MS" w:cs="Trebuchet MS"/>
        </w:rPr>
        <w:t>Columnstore</w:t>
      </w:r>
      <w:proofErr w:type="spellEnd"/>
      <w:r w:rsidR="006C73BA">
        <w:rPr>
          <w:rFonts w:ascii="Trebuchet MS" w:eastAsia="Trebuchet MS" w:hAnsi="Trebuchet MS" w:cs="Trebuchet MS"/>
        </w:rPr>
        <w:t>/</w:t>
      </w:r>
      <w:proofErr w:type="spellStart"/>
      <w:r w:rsidR="00C05CF1">
        <w:rPr>
          <w:rFonts w:ascii="Trebuchet MS" w:eastAsia="Trebuchet MS" w:hAnsi="Trebuchet MS" w:cs="Trebuchet MS"/>
        </w:rPr>
        <w:t>e</w:t>
      </w:r>
      <w:r w:rsidR="00C05CF1">
        <w:rPr>
          <w:rFonts w:ascii="Trebuchet MS" w:eastAsia="Trebuchet MS" w:hAnsi="Trebuchet MS" w:cs="Trebuchet MS"/>
          <w:spacing w:val="1"/>
        </w:rPr>
        <w:t>t</w:t>
      </w:r>
      <w:r w:rsidR="00C05CF1">
        <w:rPr>
          <w:rFonts w:ascii="Trebuchet MS" w:eastAsia="Trebuchet MS" w:hAnsi="Trebuchet MS" w:cs="Trebuchet MS"/>
        </w:rPr>
        <w:t>c</w:t>
      </w:r>
      <w:proofErr w:type="spellEnd"/>
      <w:r w:rsidR="00C05CF1">
        <w:rPr>
          <w:rFonts w:ascii="Trebuchet MS" w:eastAsia="Trebuchet MS" w:hAnsi="Trebuchet MS" w:cs="Trebuchet MS"/>
          <w:spacing w:val="1"/>
        </w:rPr>
        <w:t>/</w:t>
      </w:r>
      <w:r w:rsidR="00C05CF1">
        <w:rPr>
          <w:rFonts w:ascii="Trebuchet MS" w:eastAsia="Trebuchet MS" w:hAnsi="Trebuchet MS" w:cs="Trebuchet MS"/>
        </w:rPr>
        <w:t>.</w:t>
      </w:r>
      <w:proofErr w:type="spellStart"/>
      <w:proofErr w:type="gramStart"/>
      <w:r w:rsidR="00C05CF1">
        <w:rPr>
          <w:rFonts w:ascii="Trebuchet MS" w:eastAsia="Trebuchet MS" w:hAnsi="Trebuchet MS" w:cs="Trebuchet MS"/>
          <w:spacing w:val="1"/>
        </w:rPr>
        <w:t>xm</w:t>
      </w:r>
      <w:r w:rsidR="00C05CF1">
        <w:rPr>
          <w:rFonts w:ascii="Trebuchet MS" w:eastAsia="Trebuchet MS" w:hAnsi="Trebuchet MS" w:cs="Trebuchet MS"/>
        </w:rPr>
        <w:t>l.</w:t>
      </w:r>
      <w:r w:rsidR="00C05CF1">
        <w:rPr>
          <w:rFonts w:ascii="Trebuchet MS" w:eastAsia="Trebuchet MS" w:hAnsi="Trebuchet MS" w:cs="Trebuchet MS"/>
          <w:spacing w:val="1"/>
        </w:rPr>
        <w:t>rpms</w:t>
      </w:r>
      <w:r w:rsidR="00C05CF1">
        <w:rPr>
          <w:rFonts w:ascii="Trebuchet MS" w:eastAsia="Trebuchet MS" w:hAnsi="Trebuchet MS" w:cs="Trebuchet MS"/>
        </w:rPr>
        <w:t>a</w:t>
      </w:r>
      <w:r w:rsidR="00C05CF1">
        <w:rPr>
          <w:rFonts w:ascii="Trebuchet MS" w:eastAsia="Trebuchet MS" w:hAnsi="Trebuchet MS" w:cs="Trebuchet MS"/>
          <w:spacing w:val="1"/>
        </w:rPr>
        <w:t>ve</w:t>
      </w:r>
      <w:proofErr w:type="spellEnd"/>
      <w:proofErr w:type="gramEnd"/>
    </w:p>
    <w:p w:rsidR="003C4C23" w:rsidRPr="002E6CC1" w:rsidRDefault="00C05CF1" w:rsidP="002E6CC1">
      <w:pPr>
        <w:pStyle w:val="ListParagraph"/>
        <w:numPr>
          <w:ilvl w:val="3"/>
          <w:numId w:val="10"/>
        </w:numPr>
        <w:spacing w:before="96" w:line="247" w:lineRule="auto"/>
        <w:ind w:right="2043"/>
        <w:rPr>
          <w:rFonts w:ascii="Trebuchet MS" w:eastAsia="Trebuchet MS" w:hAnsi="Trebuchet MS" w:cs="Trebuchet MS"/>
        </w:rPr>
      </w:pPr>
      <w:r w:rsidRPr="002E6CC1">
        <w:rPr>
          <w:rFonts w:ascii="Trebuchet MS" w:eastAsia="Trebuchet MS" w:hAnsi="Trebuchet MS" w:cs="Trebuchet MS"/>
          <w:color w:val="000000"/>
        </w:rPr>
        <w:t>Any</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ch</w:t>
      </w:r>
      <w:r w:rsidRPr="002E6CC1">
        <w:rPr>
          <w:rFonts w:ascii="Trebuchet MS" w:eastAsia="Trebuchet MS" w:hAnsi="Trebuchet MS" w:cs="Trebuchet MS"/>
          <w:color w:val="000000"/>
          <w:spacing w:val="1"/>
        </w:rPr>
        <w:t>a</w:t>
      </w:r>
      <w:r w:rsidRPr="002E6CC1">
        <w:rPr>
          <w:rFonts w:ascii="Trebuchet MS" w:eastAsia="Trebuchet MS" w:hAnsi="Trebuchet MS" w:cs="Trebuchet MS"/>
          <w:color w:val="000000"/>
        </w:rPr>
        <w:t>nges</w:t>
      </w:r>
      <w:r w:rsidRPr="002E6CC1">
        <w:rPr>
          <w:rFonts w:ascii="Trebuchet MS" w:eastAsia="Trebuchet MS" w:hAnsi="Trebuchet MS" w:cs="Trebuchet MS"/>
          <w:color w:val="000000"/>
          <w:spacing w:val="-6"/>
        </w:rPr>
        <w:t xml:space="preserve"> </w:t>
      </w:r>
      <w:r w:rsidRPr="002E6CC1">
        <w:rPr>
          <w:rFonts w:ascii="Trebuchet MS" w:eastAsia="Trebuchet MS" w:hAnsi="Trebuchet MS" w:cs="Trebuchet MS"/>
          <w:color w:val="000000"/>
        </w:rPr>
        <w:t>m</w:t>
      </w:r>
      <w:r w:rsidRPr="002E6CC1">
        <w:rPr>
          <w:rFonts w:ascii="Trebuchet MS" w:eastAsia="Trebuchet MS" w:hAnsi="Trebuchet MS" w:cs="Trebuchet MS"/>
          <w:color w:val="000000"/>
          <w:spacing w:val="1"/>
        </w:rPr>
        <w:t>a</w:t>
      </w:r>
      <w:r w:rsidRPr="002E6CC1">
        <w:rPr>
          <w:rFonts w:ascii="Trebuchet MS" w:eastAsia="Trebuchet MS" w:hAnsi="Trebuchet MS" w:cs="Trebuchet MS"/>
          <w:color w:val="000000"/>
        </w:rPr>
        <w:t>de</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to</w:t>
      </w:r>
      <w:r w:rsidRPr="002E6CC1">
        <w:rPr>
          <w:rFonts w:ascii="Trebuchet MS" w:eastAsia="Trebuchet MS" w:hAnsi="Trebuchet MS" w:cs="Trebuchet MS"/>
          <w:color w:val="000000"/>
          <w:spacing w:val="-1"/>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proofErr w:type="spellStart"/>
      <w:r w:rsidRPr="002E6CC1">
        <w:rPr>
          <w:rFonts w:ascii="Trebuchet MS" w:eastAsia="Trebuchet MS" w:hAnsi="Trebuchet MS" w:cs="Trebuchet MS"/>
          <w:color w:val="000000"/>
        </w:rPr>
        <w:t>m</w:t>
      </w:r>
      <w:r w:rsidRPr="002E6CC1">
        <w:rPr>
          <w:rFonts w:ascii="Trebuchet MS" w:eastAsia="Trebuchet MS" w:hAnsi="Trebuchet MS" w:cs="Trebuchet MS"/>
          <w:color w:val="000000"/>
          <w:spacing w:val="-24"/>
        </w:rPr>
        <w:t>y</w:t>
      </w:r>
      <w:r w:rsidRPr="002E6CC1">
        <w:rPr>
          <w:rFonts w:ascii="Trebuchet MS" w:eastAsia="Trebuchet MS" w:hAnsi="Trebuchet MS" w:cs="Trebuchet MS"/>
          <w:color w:val="000000"/>
        </w:rPr>
        <w:t>.cnf</w:t>
      </w:r>
      <w:proofErr w:type="spellEnd"/>
      <w:r w:rsidRPr="002E6CC1">
        <w:rPr>
          <w:rFonts w:ascii="Trebuchet MS" w:eastAsia="Trebuchet MS" w:hAnsi="Trebuchet MS" w:cs="Trebuchet MS"/>
          <w:color w:val="000000"/>
          <w:spacing w:val="-6"/>
        </w:rPr>
        <w:t xml:space="preserve"> </w:t>
      </w:r>
      <w:r w:rsidRPr="002E6CC1">
        <w:rPr>
          <w:rFonts w:ascii="Trebuchet MS" w:eastAsia="Trebuchet MS" w:hAnsi="Trebuchet MS" w:cs="Trebuchet MS"/>
          <w:color w:val="000000"/>
          <w:spacing w:val="1"/>
        </w:rPr>
        <w:t>w</w:t>
      </w:r>
      <w:r w:rsidRPr="002E6CC1">
        <w:rPr>
          <w:rFonts w:ascii="Trebuchet MS" w:eastAsia="Trebuchet MS" w:hAnsi="Trebuchet MS" w:cs="Trebuchet MS"/>
          <w:color w:val="000000"/>
        </w:rPr>
        <w:t>ou</w:t>
      </w:r>
      <w:r w:rsidRPr="002E6CC1">
        <w:rPr>
          <w:rFonts w:ascii="Trebuchet MS" w:eastAsia="Trebuchet MS" w:hAnsi="Trebuchet MS" w:cs="Trebuchet MS"/>
          <w:color w:val="000000"/>
          <w:spacing w:val="1"/>
        </w:rPr>
        <w:t>l</w:t>
      </w:r>
      <w:r w:rsidRPr="002E6CC1">
        <w:rPr>
          <w:rFonts w:ascii="Trebuchet MS" w:eastAsia="Trebuchet MS" w:hAnsi="Trebuchet MS" w:cs="Trebuchet MS"/>
          <w:color w:val="000000"/>
        </w:rPr>
        <w:t>d</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need</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to</w:t>
      </w:r>
      <w:r w:rsidRPr="002E6CC1">
        <w:rPr>
          <w:rFonts w:ascii="Trebuchet MS" w:eastAsia="Trebuchet MS" w:hAnsi="Trebuchet MS" w:cs="Trebuchet MS"/>
          <w:color w:val="000000"/>
          <w:spacing w:val="-1"/>
        </w:rPr>
        <w:t xml:space="preserve"> </w:t>
      </w:r>
      <w:r w:rsidRPr="002E6CC1">
        <w:rPr>
          <w:rFonts w:ascii="Trebuchet MS" w:eastAsia="Trebuchet MS" w:hAnsi="Trebuchet MS" w:cs="Trebuchet MS"/>
          <w:color w:val="000000"/>
        </w:rPr>
        <w:t>be</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spacing w:val="1"/>
        </w:rPr>
        <w:t>m</w:t>
      </w:r>
      <w:r w:rsidRPr="002E6CC1">
        <w:rPr>
          <w:rFonts w:ascii="Trebuchet MS" w:eastAsia="Trebuchet MS" w:hAnsi="Trebuchet MS" w:cs="Trebuchet MS"/>
          <w:color w:val="000000"/>
        </w:rPr>
        <w:t>anual</w:t>
      </w:r>
      <w:r w:rsidRPr="002E6CC1">
        <w:rPr>
          <w:rFonts w:ascii="Trebuchet MS" w:eastAsia="Trebuchet MS" w:hAnsi="Trebuchet MS" w:cs="Trebuchet MS"/>
          <w:color w:val="000000"/>
          <w:spacing w:val="1"/>
        </w:rPr>
        <w:t>l</w:t>
      </w:r>
      <w:r w:rsidRPr="002E6CC1">
        <w:rPr>
          <w:rFonts w:ascii="Trebuchet MS" w:eastAsia="Trebuchet MS" w:hAnsi="Trebuchet MS" w:cs="Trebuchet MS"/>
          <w:color w:val="000000"/>
        </w:rPr>
        <w:t>y</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c</w:t>
      </w:r>
      <w:r w:rsidRPr="002E6CC1">
        <w:rPr>
          <w:rFonts w:ascii="Trebuchet MS" w:eastAsia="Trebuchet MS" w:hAnsi="Trebuchet MS" w:cs="Trebuchet MS"/>
          <w:color w:val="000000"/>
          <w:spacing w:val="1"/>
        </w:rPr>
        <w:t>ar</w:t>
      </w:r>
      <w:r w:rsidRPr="002E6CC1">
        <w:rPr>
          <w:rFonts w:ascii="Trebuchet MS" w:eastAsia="Trebuchet MS" w:hAnsi="Trebuchet MS" w:cs="Trebuchet MS"/>
          <w:color w:val="000000"/>
          <w:spacing w:val="-1"/>
        </w:rPr>
        <w:t>r</w:t>
      </w:r>
      <w:r w:rsidRPr="002E6CC1">
        <w:rPr>
          <w:rFonts w:ascii="Trebuchet MS" w:eastAsia="Trebuchet MS" w:hAnsi="Trebuchet MS" w:cs="Trebuchet MS"/>
          <w:color w:val="000000"/>
          <w:spacing w:val="1"/>
        </w:rPr>
        <w:t>i</w:t>
      </w:r>
      <w:r w:rsidRPr="002E6CC1">
        <w:rPr>
          <w:rFonts w:ascii="Trebuchet MS" w:eastAsia="Trebuchet MS" w:hAnsi="Trebuchet MS" w:cs="Trebuchet MS"/>
          <w:color w:val="000000"/>
        </w:rPr>
        <w:t>ed forward</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to</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current</w:t>
      </w:r>
      <w:r w:rsidRPr="002E6CC1">
        <w:rPr>
          <w:rFonts w:ascii="Trebuchet MS" w:eastAsia="Trebuchet MS" w:hAnsi="Trebuchet MS" w:cs="Trebuchet MS"/>
          <w:color w:val="000000"/>
          <w:spacing w:val="-7"/>
        </w:rPr>
        <w:t xml:space="preserve"> </w:t>
      </w:r>
      <w:proofErr w:type="spellStart"/>
      <w:r w:rsidRPr="002E6CC1">
        <w:rPr>
          <w:rFonts w:ascii="Trebuchet MS" w:eastAsia="Trebuchet MS" w:hAnsi="Trebuchet MS" w:cs="Trebuchet MS"/>
          <w:color w:val="000000"/>
        </w:rPr>
        <w:t>m</w:t>
      </w:r>
      <w:r w:rsidRPr="002E6CC1">
        <w:rPr>
          <w:rFonts w:ascii="Trebuchet MS" w:eastAsia="Trebuchet MS" w:hAnsi="Trebuchet MS" w:cs="Trebuchet MS"/>
          <w:color w:val="000000"/>
          <w:spacing w:val="-24"/>
        </w:rPr>
        <w:t>y</w:t>
      </w:r>
      <w:r w:rsidRPr="002E6CC1">
        <w:rPr>
          <w:rFonts w:ascii="Trebuchet MS" w:eastAsia="Trebuchet MS" w:hAnsi="Trebuchet MS" w:cs="Trebuchet MS"/>
          <w:color w:val="000000"/>
        </w:rPr>
        <w:t>.cnf</w:t>
      </w:r>
      <w:proofErr w:type="spellEnd"/>
      <w:r w:rsidRPr="002E6CC1">
        <w:rPr>
          <w:rFonts w:ascii="Trebuchet MS" w:eastAsia="Trebuchet MS" w:hAnsi="Trebuchet MS" w:cs="Trebuchet MS"/>
          <w:color w:val="000000"/>
        </w:rPr>
        <w:t>.</w:t>
      </w:r>
    </w:p>
    <w:p w:rsidR="003C4C23" w:rsidRDefault="003C4C23">
      <w:pPr>
        <w:spacing w:before="9" w:line="160" w:lineRule="exact"/>
        <w:rPr>
          <w:sz w:val="17"/>
          <w:szCs w:val="17"/>
        </w:rPr>
      </w:pPr>
    </w:p>
    <w:p w:rsidR="003C4C23" w:rsidRDefault="00C05CF1" w:rsidP="00A74801">
      <w:pPr>
        <w:ind w:right="3751"/>
        <w:jc w:val="both"/>
        <w:rPr>
          <w:rFonts w:ascii="Arial Black" w:eastAsia="Arial Black" w:hAnsi="Arial Black" w:cs="Arial Black"/>
          <w:sz w:val="22"/>
          <w:szCs w:val="22"/>
        </w:rPr>
      </w:pPr>
      <w:r>
        <w:rPr>
          <w:rFonts w:ascii="Arial Black" w:eastAsia="Arial Black" w:hAnsi="Arial Black" w:cs="Arial Black"/>
          <w:b/>
          <w:sz w:val="22"/>
          <w:szCs w:val="22"/>
        </w:rPr>
        <w:t>Initi</w:t>
      </w:r>
      <w:r>
        <w:rPr>
          <w:rFonts w:ascii="Arial Black" w:eastAsia="Arial Black" w:hAnsi="Arial Black" w:cs="Arial Black"/>
          <w:b/>
          <w:spacing w:val="1"/>
          <w:sz w:val="22"/>
          <w:szCs w:val="22"/>
        </w:rPr>
        <w:t>a</w:t>
      </w:r>
      <w:r>
        <w:rPr>
          <w:rFonts w:ascii="Arial Black" w:eastAsia="Arial Black" w:hAnsi="Arial Black" w:cs="Arial Black"/>
          <w:b/>
          <w:sz w:val="22"/>
          <w:szCs w:val="22"/>
        </w:rPr>
        <w:t>l</w:t>
      </w:r>
      <w:r>
        <w:rPr>
          <w:rFonts w:ascii="Arial Black" w:eastAsia="Arial Black" w:hAnsi="Arial Black" w:cs="Arial Black"/>
          <w:b/>
          <w:spacing w:val="-8"/>
          <w:sz w:val="22"/>
          <w:szCs w:val="22"/>
        </w:rPr>
        <w:t xml:space="preserve"> </w:t>
      </w:r>
      <w:r>
        <w:rPr>
          <w:rFonts w:ascii="Arial Black" w:eastAsia="Arial Black" w:hAnsi="Arial Black" w:cs="Arial Black"/>
          <w:b/>
          <w:sz w:val="22"/>
          <w:szCs w:val="22"/>
        </w:rPr>
        <w:t>D</w:t>
      </w:r>
      <w:r>
        <w:rPr>
          <w:rFonts w:ascii="Arial Black" w:eastAsia="Arial Black" w:hAnsi="Arial Black" w:cs="Arial Black"/>
          <w:b/>
          <w:spacing w:val="-4"/>
          <w:sz w:val="22"/>
          <w:szCs w:val="22"/>
        </w:rPr>
        <w:t>o</w:t>
      </w:r>
      <w:r>
        <w:rPr>
          <w:rFonts w:ascii="Arial Black" w:eastAsia="Arial Black" w:hAnsi="Arial Black" w:cs="Arial Black"/>
          <w:b/>
          <w:sz w:val="22"/>
          <w:szCs w:val="22"/>
        </w:rPr>
        <w:t>wnload/Install</w:t>
      </w:r>
      <w:r>
        <w:rPr>
          <w:rFonts w:ascii="Arial Black" w:eastAsia="Arial Black" w:hAnsi="Arial Black" w:cs="Arial Black"/>
          <w:b/>
          <w:spacing w:val="-20"/>
          <w:sz w:val="22"/>
          <w:szCs w:val="22"/>
        </w:rPr>
        <w:t xml:space="preserve"> </w:t>
      </w:r>
      <w:r>
        <w:rPr>
          <w:rFonts w:ascii="Arial Black" w:eastAsia="Arial Black" w:hAnsi="Arial Black" w:cs="Arial Black"/>
          <w:b/>
          <w:sz w:val="22"/>
          <w:szCs w:val="22"/>
        </w:rPr>
        <w:t>of</w:t>
      </w:r>
      <w:r>
        <w:rPr>
          <w:rFonts w:ascii="Arial Black" w:eastAsia="Arial Black" w:hAnsi="Arial Black" w:cs="Arial Black"/>
          <w:b/>
          <w:spacing w:val="-2"/>
          <w:sz w:val="22"/>
          <w:szCs w:val="22"/>
        </w:rPr>
        <w:t xml:space="preserve"> </w:t>
      </w:r>
      <w:proofErr w:type="spellStart"/>
      <w:r w:rsidR="00025EC9">
        <w:rPr>
          <w:rFonts w:ascii="Arial Black" w:eastAsia="Arial Black" w:hAnsi="Arial Black" w:cs="Arial Black"/>
          <w:b/>
          <w:sz w:val="22"/>
          <w:szCs w:val="22"/>
        </w:rPr>
        <w:t>MariaDB</w:t>
      </w:r>
      <w:proofErr w:type="spellEnd"/>
      <w:r w:rsidR="00025EC9">
        <w:rPr>
          <w:rFonts w:ascii="Arial Black" w:eastAsia="Arial Black" w:hAnsi="Arial Black" w:cs="Arial Black"/>
          <w:b/>
          <w:sz w:val="22"/>
          <w:szCs w:val="22"/>
        </w:rPr>
        <w:t xml:space="preserve"> </w:t>
      </w:r>
      <w:proofErr w:type="spellStart"/>
      <w:r w:rsidR="00025EC9">
        <w:rPr>
          <w:rFonts w:ascii="Arial Black" w:eastAsia="Arial Black" w:hAnsi="Arial Black" w:cs="Arial Black"/>
          <w:b/>
          <w:sz w:val="22"/>
          <w:szCs w:val="22"/>
        </w:rPr>
        <w:t>ColumnStore</w:t>
      </w:r>
      <w:proofErr w:type="spellEnd"/>
      <w:r>
        <w:rPr>
          <w:rFonts w:ascii="Arial Black" w:eastAsia="Arial Black" w:hAnsi="Arial Black" w:cs="Arial Black"/>
          <w:b/>
          <w:spacing w:val="-10"/>
          <w:sz w:val="22"/>
          <w:szCs w:val="22"/>
        </w:rPr>
        <w:t xml:space="preserve"> </w:t>
      </w:r>
      <w:r>
        <w:rPr>
          <w:rFonts w:ascii="Arial Black" w:eastAsia="Arial Black" w:hAnsi="Arial Black" w:cs="Arial Black"/>
          <w:b/>
          <w:sz w:val="22"/>
          <w:szCs w:val="22"/>
        </w:rPr>
        <w:t>Bina</w:t>
      </w:r>
      <w:r>
        <w:rPr>
          <w:rFonts w:ascii="Arial Black" w:eastAsia="Arial Black" w:hAnsi="Arial Black" w:cs="Arial Black"/>
          <w:b/>
          <w:spacing w:val="13"/>
          <w:sz w:val="22"/>
          <w:szCs w:val="22"/>
        </w:rPr>
        <w:t>r</w:t>
      </w:r>
      <w:r>
        <w:rPr>
          <w:rFonts w:ascii="Arial Black" w:eastAsia="Arial Black" w:hAnsi="Arial Black" w:cs="Arial Black"/>
          <w:b/>
          <w:sz w:val="22"/>
          <w:szCs w:val="22"/>
        </w:rPr>
        <w:t>y</w:t>
      </w:r>
      <w:r>
        <w:rPr>
          <w:rFonts w:ascii="Arial Black" w:eastAsia="Arial Black" w:hAnsi="Arial Black" w:cs="Arial Black"/>
          <w:b/>
          <w:spacing w:val="-8"/>
          <w:sz w:val="22"/>
          <w:szCs w:val="22"/>
        </w:rPr>
        <w:t xml:space="preserve"> </w:t>
      </w:r>
      <w:r>
        <w:rPr>
          <w:rFonts w:ascii="Arial Black" w:eastAsia="Arial Black" w:hAnsi="Arial Black" w:cs="Arial Black"/>
          <w:b/>
          <w:w w:val="99"/>
          <w:sz w:val="22"/>
          <w:szCs w:val="22"/>
        </w:rPr>
        <w:t>pa</w:t>
      </w:r>
      <w:r>
        <w:rPr>
          <w:rFonts w:ascii="Arial Black" w:eastAsia="Arial Black" w:hAnsi="Arial Black" w:cs="Arial Black"/>
          <w:b/>
          <w:spacing w:val="-4"/>
          <w:w w:val="99"/>
          <w:sz w:val="22"/>
          <w:szCs w:val="22"/>
        </w:rPr>
        <w:t>c</w:t>
      </w:r>
      <w:r>
        <w:rPr>
          <w:rFonts w:ascii="Arial Black" w:eastAsia="Arial Black" w:hAnsi="Arial Black" w:cs="Arial Black"/>
          <w:b/>
          <w:spacing w:val="1"/>
          <w:w w:val="99"/>
          <w:sz w:val="22"/>
          <w:szCs w:val="22"/>
        </w:rPr>
        <w:t>k</w:t>
      </w:r>
      <w:r>
        <w:rPr>
          <w:rFonts w:ascii="Arial Black" w:eastAsia="Arial Black" w:hAnsi="Arial Black" w:cs="Arial Black"/>
          <w:b/>
          <w:spacing w:val="4"/>
          <w:w w:val="99"/>
          <w:sz w:val="22"/>
          <w:szCs w:val="22"/>
        </w:rPr>
        <w:t>a</w:t>
      </w:r>
      <w:r>
        <w:rPr>
          <w:rFonts w:ascii="Arial Black" w:eastAsia="Arial Black" w:hAnsi="Arial Black" w:cs="Arial Black"/>
          <w:b/>
          <w:w w:val="99"/>
          <w:sz w:val="22"/>
          <w:szCs w:val="22"/>
        </w:rPr>
        <w:t>ge</w:t>
      </w:r>
    </w:p>
    <w:p w:rsidR="003C4C23" w:rsidRDefault="003C4C23">
      <w:pPr>
        <w:spacing w:before="1" w:line="100" w:lineRule="exact"/>
        <w:rPr>
          <w:sz w:val="11"/>
          <w:szCs w:val="11"/>
        </w:rPr>
      </w:pPr>
    </w:p>
    <w:p w:rsidR="003C4C23" w:rsidRDefault="00C05CF1">
      <w:pPr>
        <w:ind w:left="534" w:right="3175"/>
        <w:jc w:val="center"/>
        <w:rPr>
          <w:rFonts w:ascii="Trebuchet MS" w:eastAsia="Trebuchet MS" w:hAnsi="Trebuchet MS" w:cs="Trebuchet MS"/>
        </w:rPr>
      </w:pPr>
      <w:r>
        <w:rPr>
          <w:rFonts w:ascii="Trebuchet MS" w:eastAsia="Trebuchet MS" w:hAnsi="Trebuchet MS" w:cs="Trebuchet MS"/>
        </w:rPr>
        <w:t>In</w:t>
      </w:r>
      <w:r>
        <w:rPr>
          <w:rFonts w:ascii="Trebuchet MS" w:eastAsia="Trebuchet MS" w:hAnsi="Trebuchet MS" w:cs="Trebuchet MS"/>
          <w:spacing w:val="1"/>
        </w:rPr>
        <w:t>s</w:t>
      </w:r>
      <w:r>
        <w:rPr>
          <w:rFonts w:ascii="Trebuchet MS" w:eastAsia="Trebuchet MS" w:hAnsi="Trebuchet MS" w:cs="Trebuchet MS"/>
          <w:spacing w:val="-1"/>
        </w:rPr>
        <w:t>t</w:t>
      </w:r>
      <w:r>
        <w:rPr>
          <w:rFonts w:ascii="Trebuchet MS" w:eastAsia="Trebuchet MS" w:hAnsi="Trebuchet MS" w:cs="Trebuchet MS"/>
          <w:spacing w:val="1"/>
        </w:rPr>
        <w:t>a</w:t>
      </w:r>
      <w:r>
        <w:rPr>
          <w:rFonts w:ascii="Trebuchet MS" w:eastAsia="Trebuchet MS" w:hAnsi="Trebuchet MS" w:cs="Trebuchet MS"/>
        </w:rPr>
        <w:t>ll</w:t>
      </w:r>
      <w:r w:rsidR="00670DCC">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MariaDB</w:t>
      </w:r>
      <w:proofErr w:type="spellEnd"/>
      <w:r w:rsidR="00025EC9">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spacing w:val="1"/>
        </w:rPr>
        <w:t>a</w:t>
      </w:r>
      <w:r>
        <w:rPr>
          <w:rFonts w:ascii="Trebuchet MS" w:eastAsia="Trebuchet MS" w:hAnsi="Trebuchet MS" w:cs="Trebuchet MS"/>
        </w:rPr>
        <w:t>s</w:t>
      </w:r>
      <w:r>
        <w:rPr>
          <w:rFonts w:ascii="Trebuchet MS" w:eastAsia="Trebuchet MS" w:hAnsi="Trebuchet MS" w:cs="Trebuchet MS"/>
          <w:spacing w:val="-2"/>
        </w:rPr>
        <w:t xml:space="preserve"> </w:t>
      </w:r>
      <w:r>
        <w:rPr>
          <w:rFonts w:ascii="Trebuchet MS" w:eastAsia="Trebuchet MS" w:hAnsi="Trebuchet MS" w:cs="Trebuchet MS"/>
        </w:rPr>
        <w:t>u</w:t>
      </w:r>
      <w:r>
        <w:rPr>
          <w:rFonts w:ascii="Trebuchet MS" w:eastAsia="Trebuchet MS" w:hAnsi="Trebuchet MS" w:cs="Trebuchet MS"/>
          <w:spacing w:val="1"/>
        </w:rPr>
        <w:t>s</w:t>
      </w:r>
      <w:r>
        <w:rPr>
          <w:rFonts w:ascii="Trebuchet MS" w:eastAsia="Trebuchet MS" w:hAnsi="Trebuchet MS" w:cs="Trebuchet MS"/>
        </w:rPr>
        <w:t>er</w:t>
      </w:r>
      <w:r>
        <w:rPr>
          <w:rFonts w:ascii="Trebuchet MS" w:eastAsia="Trebuchet MS" w:hAnsi="Trebuchet MS" w:cs="Trebuchet MS"/>
          <w:spacing w:val="-3"/>
        </w:rPr>
        <w:t xml:space="preserve"> </w:t>
      </w:r>
      <w:r>
        <w:rPr>
          <w:rFonts w:ascii="Trebuchet MS" w:eastAsia="Trebuchet MS" w:hAnsi="Trebuchet MS" w:cs="Trebuchet MS"/>
          <w:i/>
          <w:spacing w:val="1"/>
        </w:rPr>
        <w:t>r</w:t>
      </w:r>
      <w:r>
        <w:rPr>
          <w:rFonts w:ascii="Trebuchet MS" w:eastAsia="Trebuchet MS" w:hAnsi="Trebuchet MS" w:cs="Trebuchet MS"/>
          <w:i/>
        </w:rPr>
        <w:t>o</w:t>
      </w:r>
      <w:r>
        <w:rPr>
          <w:rFonts w:ascii="Trebuchet MS" w:eastAsia="Trebuchet MS" w:hAnsi="Trebuchet MS" w:cs="Trebuchet MS"/>
          <w:i/>
          <w:spacing w:val="1"/>
        </w:rPr>
        <w:t>o</w:t>
      </w:r>
      <w:r>
        <w:rPr>
          <w:rFonts w:ascii="Trebuchet MS" w:eastAsia="Trebuchet MS" w:hAnsi="Trebuchet MS" w:cs="Trebuchet MS"/>
          <w:i/>
        </w:rPr>
        <w:t>t</w:t>
      </w:r>
      <w:r>
        <w:rPr>
          <w:rFonts w:ascii="Trebuchet MS" w:eastAsia="Trebuchet MS" w:hAnsi="Trebuchet MS" w:cs="Trebuchet MS"/>
          <w:i/>
          <w:spacing w:val="-4"/>
        </w:rPr>
        <w:t xml:space="preserve"> </w:t>
      </w:r>
      <w:r>
        <w:rPr>
          <w:rFonts w:ascii="Trebuchet MS" w:eastAsia="Trebuchet MS" w:hAnsi="Trebuchet MS" w:cs="Trebuchet MS"/>
        </w:rPr>
        <w:t>on</w:t>
      </w:r>
      <w:r>
        <w:rPr>
          <w:rFonts w:ascii="Trebuchet MS" w:eastAsia="Trebuchet MS" w:hAnsi="Trebuchet MS" w:cs="Trebuchet MS"/>
          <w:spacing w:val="-2"/>
        </w:rPr>
        <w:t xml:space="preserve"> </w:t>
      </w:r>
      <w:r>
        <w:rPr>
          <w:rFonts w:ascii="Trebuchet MS" w:eastAsia="Trebuchet MS" w:hAnsi="Trebuchet MS" w:cs="Trebuchet MS"/>
        </w:rPr>
        <w:t>the</w:t>
      </w:r>
      <w:r>
        <w:rPr>
          <w:rFonts w:ascii="Trebuchet MS" w:eastAsia="Trebuchet MS" w:hAnsi="Trebuchet MS" w:cs="Trebuchet MS"/>
          <w:spacing w:val="-3"/>
        </w:rPr>
        <w:t xml:space="preserve"> </w:t>
      </w:r>
      <w:r>
        <w:rPr>
          <w:rFonts w:ascii="Trebuchet MS" w:eastAsia="Trebuchet MS" w:hAnsi="Trebuchet MS" w:cs="Trebuchet MS"/>
        </w:rPr>
        <w:t>se</w:t>
      </w:r>
      <w:r>
        <w:rPr>
          <w:rFonts w:ascii="Trebuchet MS" w:eastAsia="Trebuchet MS" w:hAnsi="Trebuchet MS" w:cs="Trebuchet MS"/>
          <w:spacing w:val="-1"/>
        </w:rPr>
        <w:t>r</w:t>
      </w:r>
      <w:r>
        <w:rPr>
          <w:rFonts w:ascii="Trebuchet MS" w:eastAsia="Trebuchet MS" w:hAnsi="Trebuchet MS" w:cs="Trebuchet MS"/>
          <w:spacing w:val="1"/>
        </w:rPr>
        <w:t>v</w:t>
      </w:r>
      <w:r>
        <w:rPr>
          <w:rFonts w:ascii="Trebuchet MS" w:eastAsia="Trebuchet MS" w:hAnsi="Trebuchet MS" w:cs="Trebuchet MS"/>
        </w:rPr>
        <w:t>er</w:t>
      </w:r>
      <w:r>
        <w:rPr>
          <w:rFonts w:ascii="Trebuchet MS" w:eastAsia="Trebuchet MS" w:hAnsi="Trebuchet MS" w:cs="Trebuchet MS"/>
          <w:spacing w:val="-6"/>
        </w:rPr>
        <w:t xml:space="preserve"> </w:t>
      </w:r>
      <w:r>
        <w:rPr>
          <w:rFonts w:ascii="Trebuchet MS" w:eastAsia="Trebuchet MS" w:hAnsi="Trebuchet MS" w:cs="Trebuchet MS"/>
        </w:rPr>
        <w:t>d</w:t>
      </w:r>
      <w:r>
        <w:rPr>
          <w:rFonts w:ascii="Trebuchet MS" w:eastAsia="Trebuchet MS" w:hAnsi="Trebuchet MS" w:cs="Trebuchet MS"/>
          <w:spacing w:val="-1"/>
        </w:rPr>
        <w:t>e</w:t>
      </w:r>
      <w:r>
        <w:rPr>
          <w:rFonts w:ascii="Trebuchet MS" w:eastAsia="Trebuchet MS" w:hAnsi="Trebuchet MS" w:cs="Trebuchet MS"/>
        </w:rPr>
        <w:t>signated</w:t>
      </w:r>
      <w:r>
        <w:rPr>
          <w:rFonts w:ascii="Trebuchet MS" w:eastAsia="Trebuchet MS" w:hAnsi="Trebuchet MS" w:cs="Trebuchet MS"/>
          <w:spacing w:val="-10"/>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w w:val="99"/>
        </w:rPr>
        <w:t>PM1:</w:t>
      </w:r>
    </w:p>
    <w:p w:rsidR="003C4C23" w:rsidRPr="002E6CC1" w:rsidRDefault="00C05CF1" w:rsidP="002E6CC1">
      <w:pPr>
        <w:pStyle w:val="ListParagraph"/>
        <w:numPr>
          <w:ilvl w:val="3"/>
          <w:numId w:val="10"/>
        </w:numPr>
        <w:spacing w:before="94"/>
        <w:rPr>
          <w:rFonts w:ascii="Trebuchet MS" w:eastAsia="Trebuchet MS" w:hAnsi="Trebuchet MS" w:cs="Trebuchet MS"/>
        </w:rPr>
      </w:pPr>
      <w:r w:rsidRPr="002E6CC1">
        <w:rPr>
          <w:rFonts w:ascii="Trebuchet MS" w:eastAsia="Trebuchet MS" w:hAnsi="Trebuchet MS" w:cs="Trebuchet MS"/>
          <w:color w:val="000000"/>
        </w:rPr>
        <w:t>Download</w:t>
      </w:r>
      <w:r w:rsidRPr="002E6CC1">
        <w:rPr>
          <w:rFonts w:ascii="Trebuchet MS" w:eastAsia="Trebuchet MS" w:hAnsi="Trebuchet MS" w:cs="Trebuchet MS"/>
          <w:color w:val="000000"/>
          <w:spacing w:val="-9"/>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pac</w:t>
      </w:r>
      <w:r w:rsidRPr="002E6CC1">
        <w:rPr>
          <w:rFonts w:ascii="Trebuchet MS" w:eastAsia="Trebuchet MS" w:hAnsi="Trebuchet MS" w:cs="Trebuchet MS"/>
          <w:color w:val="000000"/>
          <w:spacing w:val="-1"/>
        </w:rPr>
        <w:t>k</w:t>
      </w:r>
      <w:r w:rsidRPr="002E6CC1">
        <w:rPr>
          <w:rFonts w:ascii="Trebuchet MS" w:eastAsia="Trebuchet MS" w:hAnsi="Trebuchet MS" w:cs="Trebuchet MS"/>
          <w:color w:val="000000"/>
        </w:rPr>
        <w:t>age</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into</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1"/>
        </w:rPr>
        <w:t xml:space="preserve"> </w:t>
      </w:r>
      <w:r w:rsidRPr="002E6CC1">
        <w:rPr>
          <w:rFonts w:ascii="Trebuchet MS" w:eastAsia="Trebuchet MS" w:hAnsi="Trebuchet MS" w:cs="Trebuchet MS"/>
          <w:b/>
          <w:color w:val="000000"/>
        </w:rPr>
        <w:t>/</w:t>
      </w:r>
      <w:proofErr w:type="spellStart"/>
      <w:r w:rsidRPr="002E6CC1">
        <w:rPr>
          <w:rFonts w:ascii="Trebuchet MS" w:eastAsia="Trebuchet MS" w:hAnsi="Trebuchet MS" w:cs="Trebuchet MS"/>
          <w:b/>
          <w:color w:val="000000"/>
          <w:spacing w:val="1"/>
        </w:rPr>
        <w:t>u</w:t>
      </w:r>
      <w:r w:rsidRPr="002E6CC1">
        <w:rPr>
          <w:rFonts w:ascii="Trebuchet MS" w:eastAsia="Trebuchet MS" w:hAnsi="Trebuchet MS" w:cs="Trebuchet MS"/>
          <w:b/>
          <w:color w:val="000000"/>
        </w:rPr>
        <w:t>sr</w:t>
      </w:r>
      <w:proofErr w:type="spellEnd"/>
      <w:r w:rsidRPr="002E6CC1">
        <w:rPr>
          <w:rFonts w:ascii="Trebuchet MS" w:eastAsia="Trebuchet MS" w:hAnsi="Trebuchet MS" w:cs="Trebuchet MS"/>
          <w:b/>
          <w:color w:val="000000"/>
        </w:rPr>
        <w:t>/local</w:t>
      </w:r>
      <w:r w:rsidRPr="002E6CC1">
        <w:rPr>
          <w:rFonts w:ascii="Trebuchet MS" w:eastAsia="Trebuchet MS" w:hAnsi="Trebuchet MS" w:cs="Trebuchet MS"/>
          <w:b/>
          <w:color w:val="000000"/>
          <w:spacing w:val="-9"/>
        </w:rPr>
        <w:t xml:space="preserve"> </w:t>
      </w:r>
      <w:r w:rsidRPr="002E6CC1">
        <w:rPr>
          <w:rFonts w:ascii="Trebuchet MS" w:eastAsia="Trebuchet MS" w:hAnsi="Trebuchet MS" w:cs="Trebuchet MS"/>
          <w:color w:val="000000"/>
        </w:rPr>
        <w:t>directory</w:t>
      </w:r>
    </w:p>
    <w:p w:rsidR="003C4C23" w:rsidRDefault="00025EC9">
      <w:pPr>
        <w:spacing w:before="7" w:line="247" w:lineRule="auto"/>
        <w:ind w:left="1810" w:right="1698"/>
        <w:rPr>
          <w:rFonts w:ascii="Trebuchet MS" w:eastAsia="Trebuchet MS" w:hAnsi="Trebuchet MS" w:cs="Trebuchet MS"/>
        </w:rPr>
      </w:pPr>
      <w:r>
        <w:rPr>
          <w:rFonts w:ascii="Trebuchet MS" w:eastAsia="Trebuchet MS" w:hAnsi="Trebuchet MS" w:cs="Trebuchet MS"/>
          <w:w w:val="99"/>
        </w:rPr>
        <w:t>-mariadb-columnstore</w:t>
      </w:r>
      <w:r w:rsidR="00C05CF1">
        <w:rPr>
          <w:rFonts w:ascii="Trebuchet MS" w:eastAsia="Trebuchet MS" w:hAnsi="Trebuchet MS" w:cs="Trebuchet MS"/>
          <w:w w:val="99"/>
        </w:rPr>
        <w:t>-</w:t>
      </w:r>
      <w:r w:rsidR="00C05CF1">
        <w:rPr>
          <w:rFonts w:ascii="Trebuchet MS" w:eastAsia="Trebuchet MS" w:hAnsi="Trebuchet MS" w:cs="Trebuchet MS"/>
          <w:i/>
          <w:w w:val="99"/>
        </w:rPr>
        <w:t>r</w:t>
      </w:r>
      <w:r w:rsidR="00C05CF1">
        <w:rPr>
          <w:rFonts w:ascii="Trebuchet MS" w:eastAsia="Trebuchet MS" w:hAnsi="Trebuchet MS" w:cs="Trebuchet MS"/>
          <w:i/>
          <w:spacing w:val="1"/>
          <w:w w:val="99"/>
        </w:rPr>
        <w:t>e</w:t>
      </w:r>
      <w:r w:rsidR="00C05CF1">
        <w:rPr>
          <w:rFonts w:ascii="Trebuchet MS" w:eastAsia="Trebuchet MS" w:hAnsi="Trebuchet MS" w:cs="Trebuchet MS"/>
          <w:i/>
          <w:w w:val="99"/>
        </w:rPr>
        <w:t>l</w:t>
      </w:r>
      <w:r w:rsidR="00C05CF1">
        <w:rPr>
          <w:rFonts w:ascii="Trebuchet MS" w:eastAsia="Trebuchet MS" w:hAnsi="Trebuchet MS" w:cs="Trebuchet MS"/>
          <w:i/>
          <w:spacing w:val="1"/>
          <w:w w:val="99"/>
        </w:rPr>
        <w:t>e</w:t>
      </w:r>
      <w:r w:rsidR="00C05CF1">
        <w:rPr>
          <w:rFonts w:ascii="Trebuchet MS" w:eastAsia="Trebuchet MS" w:hAnsi="Trebuchet MS" w:cs="Trebuchet MS"/>
          <w:i/>
          <w:w w:val="99"/>
        </w:rPr>
        <w:t>as</w:t>
      </w:r>
      <w:r w:rsidR="00C05CF1">
        <w:rPr>
          <w:rFonts w:ascii="Trebuchet MS" w:eastAsia="Trebuchet MS" w:hAnsi="Trebuchet MS" w:cs="Trebuchet MS"/>
          <w:i/>
          <w:spacing w:val="1"/>
          <w:w w:val="99"/>
        </w:rPr>
        <w:t>e</w:t>
      </w:r>
      <w:proofErr w:type="gramStart"/>
      <w:r w:rsidR="00C05CF1">
        <w:rPr>
          <w:rFonts w:ascii="Trebuchet MS" w:eastAsia="Trebuchet MS" w:hAnsi="Trebuchet MS" w:cs="Trebuchet MS"/>
          <w:i/>
          <w:w w:val="99"/>
        </w:rPr>
        <w:t>#</w:t>
      </w:r>
      <w:r w:rsidR="00C05CF1">
        <w:rPr>
          <w:rFonts w:ascii="Trebuchet MS" w:eastAsia="Trebuchet MS" w:hAnsi="Trebuchet MS" w:cs="Trebuchet MS"/>
          <w:w w:val="99"/>
        </w:rPr>
        <w:t>.</w:t>
      </w:r>
      <w:r w:rsidR="00C05CF1">
        <w:rPr>
          <w:rFonts w:ascii="Trebuchet MS" w:eastAsia="Trebuchet MS" w:hAnsi="Trebuchet MS" w:cs="Trebuchet MS"/>
          <w:spacing w:val="1"/>
          <w:w w:val="99"/>
        </w:rPr>
        <w:t>x</w:t>
      </w:r>
      <w:r w:rsidR="00C05CF1">
        <w:rPr>
          <w:rFonts w:ascii="Trebuchet MS" w:eastAsia="Trebuchet MS" w:hAnsi="Trebuchet MS" w:cs="Trebuchet MS"/>
          <w:w w:val="99"/>
        </w:rPr>
        <w:t>86</w:t>
      </w:r>
      <w:r w:rsidR="00C05CF1">
        <w:rPr>
          <w:rFonts w:ascii="Trebuchet MS" w:eastAsia="Trebuchet MS" w:hAnsi="Trebuchet MS" w:cs="Trebuchet MS"/>
          <w:spacing w:val="1"/>
          <w:w w:val="99"/>
        </w:rPr>
        <w:t>_</w:t>
      </w:r>
      <w:r w:rsidR="00C05CF1">
        <w:rPr>
          <w:rFonts w:ascii="Trebuchet MS" w:eastAsia="Trebuchet MS" w:hAnsi="Trebuchet MS" w:cs="Trebuchet MS"/>
          <w:w w:val="99"/>
        </w:rPr>
        <w:t>64.bin.ta</w:t>
      </w:r>
      <w:r w:rsidR="00C05CF1">
        <w:rPr>
          <w:rFonts w:ascii="Trebuchet MS" w:eastAsia="Trebuchet MS" w:hAnsi="Trebuchet MS" w:cs="Trebuchet MS"/>
          <w:spacing w:val="-26"/>
          <w:w w:val="99"/>
        </w:rPr>
        <w:t>r</w:t>
      </w:r>
      <w:r w:rsidR="00C05CF1">
        <w:rPr>
          <w:rFonts w:ascii="Trebuchet MS" w:eastAsia="Trebuchet MS" w:hAnsi="Trebuchet MS" w:cs="Trebuchet MS"/>
          <w:w w:val="99"/>
        </w:rPr>
        <w:t>.gz</w:t>
      </w:r>
      <w:proofErr w:type="gramEnd"/>
      <w:r w:rsidR="00C05CF1">
        <w:rPr>
          <w:rFonts w:ascii="Trebuchet MS" w:eastAsia="Trebuchet MS" w:hAnsi="Trebuchet MS" w:cs="Trebuchet MS"/>
          <w:w w:val="99"/>
        </w:rPr>
        <w:t xml:space="preserve"> </w:t>
      </w:r>
      <w:r w:rsidR="00C05CF1">
        <w:rPr>
          <w:rFonts w:ascii="Trebuchet MS" w:eastAsia="Trebuchet MS" w:hAnsi="Trebuchet MS" w:cs="Trebuchet MS"/>
        </w:rPr>
        <w:t>(Binary</w:t>
      </w:r>
      <w:r w:rsidR="00C05CF1">
        <w:rPr>
          <w:rFonts w:ascii="Trebuchet MS" w:eastAsia="Trebuchet MS" w:hAnsi="Trebuchet MS" w:cs="Trebuchet MS"/>
          <w:spacing w:val="-6"/>
        </w:rPr>
        <w:t xml:space="preserve"> </w:t>
      </w:r>
      <w:r w:rsidR="00C05CF1">
        <w:rPr>
          <w:rFonts w:ascii="Trebuchet MS" w:eastAsia="Trebuchet MS" w:hAnsi="Trebuchet MS" w:cs="Trebuchet MS"/>
        </w:rPr>
        <w:t>6</w:t>
      </w:r>
      <w:r w:rsidR="00C05CF1">
        <w:rPr>
          <w:rFonts w:ascii="Trebuchet MS" w:eastAsia="Trebuchet MS" w:hAnsi="Trebuchet MS" w:cs="Trebuchet MS"/>
          <w:spacing w:val="1"/>
        </w:rPr>
        <w:t>4</w:t>
      </w:r>
      <w:r w:rsidR="00C05CF1">
        <w:rPr>
          <w:rFonts w:ascii="Trebuchet MS" w:eastAsia="Trebuchet MS" w:hAnsi="Trebuchet MS" w:cs="Trebuchet MS"/>
        </w:rPr>
        <w:t>-B</w:t>
      </w:r>
      <w:r w:rsidR="00C05CF1">
        <w:rPr>
          <w:rFonts w:ascii="Trebuchet MS" w:eastAsia="Trebuchet MS" w:hAnsi="Trebuchet MS" w:cs="Trebuchet MS"/>
          <w:spacing w:val="1"/>
        </w:rPr>
        <w:t>I</w:t>
      </w:r>
      <w:r w:rsidR="00C05CF1">
        <w:rPr>
          <w:rFonts w:ascii="Trebuchet MS" w:eastAsia="Trebuchet MS" w:hAnsi="Trebuchet MS" w:cs="Trebuchet MS"/>
        </w:rPr>
        <w:t>T)to</w:t>
      </w:r>
      <w:r w:rsidR="00C05CF1">
        <w:rPr>
          <w:rFonts w:ascii="Trebuchet MS" w:eastAsia="Trebuchet MS" w:hAnsi="Trebuchet MS" w:cs="Trebuchet MS"/>
          <w:spacing w:val="-7"/>
        </w:rPr>
        <w:t xml:space="preserve"> </w:t>
      </w:r>
      <w:r w:rsidR="00C05CF1">
        <w:rPr>
          <w:rFonts w:ascii="Trebuchet MS" w:eastAsia="Trebuchet MS" w:hAnsi="Trebuchet MS" w:cs="Trebuchet MS"/>
        </w:rPr>
        <w:t>the</w:t>
      </w:r>
      <w:r w:rsidR="00C05CF1">
        <w:rPr>
          <w:rFonts w:ascii="Trebuchet MS" w:eastAsia="Trebuchet MS" w:hAnsi="Trebuchet MS" w:cs="Trebuchet MS"/>
          <w:spacing w:val="-3"/>
        </w:rPr>
        <w:t xml:space="preserve"> </w:t>
      </w:r>
      <w:r w:rsidR="00C05CF1">
        <w:rPr>
          <w:rFonts w:ascii="Trebuchet MS" w:eastAsia="Trebuchet MS" w:hAnsi="Trebuchet MS" w:cs="Trebuchet MS"/>
        </w:rPr>
        <w:t>server whe</w:t>
      </w:r>
      <w:r w:rsidR="00C05CF1">
        <w:rPr>
          <w:rFonts w:ascii="Trebuchet MS" w:eastAsia="Trebuchet MS" w:hAnsi="Trebuchet MS" w:cs="Trebuchet MS"/>
          <w:spacing w:val="-1"/>
        </w:rPr>
        <w:t>r</w:t>
      </w:r>
      <w:r w:rsidR="00C05CF1">
        <w:rPr>
          <w:rFonts w:ascii="Trebuchet MS" w:eastAsia="Trebuchet MS" w:hAnsi="Trebuchet MS" w:cs="Trebuchet MS"/>
        </w:rPr>
        <w:t>e</w:t>
      </w:r>
      <w:r w:rsidR="00C05CF1">
        <w:rPr>
          <w:rFonts w:ascii="Trebuchet MS" w:eastAsia="Trebuchet MS" w:hAnsi="Trebuchet MS" w:cs="Trebuchet MS"/>
          <w:spacing w:val="-6"/>
        </w:rPr>
        <w:t xml:space="preserve"> </w:t>
      </w:r>
      <w:r w:rsidR="00C05CF1">
        <w:rPr>
          <w:rFonts w:ascii="Trebuchet MS" w:eastAsia="Trebuchet MS" w:hAnsi="Trebuchet MS" w:cs="Trebuchet MS"/>
        </w:rPr>
        <w:t>you</w:t>
      </w:r>
      <w:r w:rsidR="00C05CF1">
        <w:rPr>
          <w:rFonts w:ascii="Trebuchet MS" w:eastAsia="Trebuchet MS" w:hAnsi="Trebuchet MS" w:cs="Trebuchet MS"/>
          <w:spacing w:val="-3"/>
        </w:rPr>
        <w:t xml:space="preserve"> </w:t>
      </w:r>
      <w:r w:rsidR="00C05CF1">
        <w:rPr>
          <w:rFonts w:ascii="Trebuchet MS" w:eastAsia="Trebuchet MS" w:hAnsi="Trebuchet MS" w:cs="Trebuchet MS"/>
        </w:rPr>
        <w:t>are</w:t>
      </w:r>
      <w:r w:rsidR="00C05CF1">
        <w:rPr>
          <w:rFonts w:ascii="Trebuchet MS" w:eastAsia="Trebuchet MS" w:hAnsi="Trebuchet MS" w:cs="Trebuchet MS"/>
          <w:spacing w:val="-3"/>
        </w:rPr>
        <w:t xml:space="preserve"> </w:t>
      </w:r>
      <w:r w:rsidR="00C05CF1">
        <w:rPr>
          <w:rFonts w:ascii="Trebuchet MS" w:eastAsia="Trebuchet MS" w:hAnsi="Trebuchet MS" w:cs="Trebuchet MS"/>
        </w:rPr>
        <w:t>installing</w:t>
      </w:r>
      <w:r w:rsidR="00670DCC">
        <w:rPr>
          <w:rFonts w:ascii="Trebuchet MS" w:eastAsia="Trebuchet MS" w:hAnsi="Trebuchet MS" w:cs="Trebuchet MS"/>
          <w:spacing w:val="-8"/>
        </w:rPr>
        <w:t xml:space="preserve"> </w:t>
      </w:r>
      <w:proofErr w:type="spellStart"/>
      <w:r>
        <w:rPr>
          <w:rFonts w:ascii="Trebuchet MS" w:eastAsia="Trebuchet MS" w:hAnsi="Trebuchet MS" w:cs="Trebuchet MS"/>
          <w:spacing w:val="-8"/>
        </w:rPr>
        <w:t>MariaDB</w:t>
      </w:r>
      <w:proofErr w:type="spellEnd"/>
      <w:r>
        <w:rPr>
          <w:rFonts w:ascii="Trebuchet MS" w:eastAsia="Trebuchet MS" w:hAnsi="Trebuchet MS" w:cs="Trebuchet MS"/>
          <w:spacing w:val="-8"/>
        </w:rPr>
        <w:t xml:space="preserve"> </w:t>
      </w:r>
      <w:proofErr w:type="spellStart"/>
      <w:r>
        <w:rPr>
          <w:rFonts w:ascii="Trebuchet MS" w:eastAsia="Trebuchet MS" w:hAnsi="Trebuchet MS" w:cs="Trebuchet MS"/>
          <w:spacing w:val="-8"/>
        </w:rPr>
        <w:t>ColumnStore</w:t>
      </w:r>
      <w:proofErr w:type="spellEnd"/>
      <w:r w:rsidR="00C05CF1">
        <w:rPr>
          <w:rFonts w:ascii="Trebuchet MS" w:eastAsia="Trebuchet MS" w:hAnsi="Trebuchet MS" w:cs="Trebuchet MS"/>
        </w:rPr>
        <w:t>.</w:t>
      </w:r>
    </w:p>
    <w:p w:rsidR="002E6CC1" w:rsidRPr="006F3D86" w:rsidRDefault="002E6CC1" w:rsidP="002E6CC1">
      <w:pPr>
        <w:pStyle w:val="ListParagraph"/>
        <w:numPr>
          <w:ilvl w:val="3"/>
          <w:numId w:val="9"/>
        </w:numPr>
        <w:spacing w:before="87"/>
        <w:rPr>
          <w:rFonts w:ascii="Trebuchet MS" w:eastAsia="Trebuchet MS" w:hAnsi="Trebuchet MS" w:cs="Trebuchet MS"/>
        </w:rPr>
      </w:pPr>
      <w:r>
        <w:rPr>
          <w:rFonts w:ascii="Trebuchet MS" w:eastAsia="Trebuchet MS" w:hAnsi="Trebuchet MS" w:cs="Trebuchet MS"/>
          <w:color w:val="000000"/>
        </w:rPr>
        <w:t>Shutdown</w:t>
      </w:r>
      <w:r w:rsidRPr="003132B6">
        <w:rPr>
          <w:rFonts w:ascii="Trebuchet MS" w:eastAsia="Trebuchet MS" w:hAnsi="Trebuchet MS" w:cs="Trebuchet MS"/>
          <w:color w:val="000000"/>
          <w:spacing w:val="-4"/>
        </w:rPr>
        <w:t xml:space="preserve"> </w:t>
      </w:r>
      <w:r w:rsidRPr="003132B6">
        <w:rPr>
          <w:rFonts w:ascii="Trebuchet MS" w:eastAsia="Trebuchet MS" w:hAnsi="Trebuchet MS" w:cs="Trebuchet MS"/>
          <w:color w:val="000000"/>
        </w:rPr>
        <w:t>the</w:t>
      </w:r>
      <w:r w:rsidRPr="003132B6">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MariaDB</w:t>
      </w:r>
      <w:proofErr w:type="spellEnd"/>
      <w:r w:rsidR="00025EC9">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ColumnStore</w:t>
      </w:r>
      <w:proofErr w:type="spellEnd"/>
      <w:r w:rsidRPr="003132B6">
        <w:rPr>
          <w:rFonts w:ascii="Trebuchet MS" w:eastAsia="Trebuchet MS" w:hAnsi="Trebuchet MS" w:cs="Trebuchet MS"/>
          <w:color w:val="000000"/>
          <w:spacing w:val="-6"/>
        </w:rPr>
        <w:t xml:space="preserve"> </w:t>
      </w:r>
      <w:r>
        <w:rPr>
          <w:rFonts w:ascii="Trebuchet MS" w:eastAsia="Trebuchet MS" w:hAnsi="Trebuchet MS" w:cs="Trebuchet MS"/>
          <w:color w:val="000000"/>
        </w:rPr>
        <w:t>system</w:t>
      </w:r>
      <w:r w:rsidRPr="003132B6">
        <w:rPr>
          <w:rFonts w:ascii="Trebuchet MS" w:eastAsia="Trebuchet MS" w:hAnsi="Trebuchet MS" w:cs="Trebuchet MS"/>
          <w:color w:val="000000"/>
        </w:rPr>
        <w:t>:</w:t>
      </w:r>
    </w:p>
    <w:p w:rsidR="002E6CC1" w:rsidRDefault="002E6CC1" w:rsidP="002E6CC1">
      <w:pPr>
        <w:rPr>
          <w:rFonts w:eastAsia="Trebuchet MS"/>
        </w:rPr>
      </w:pPr>
      <w:r>
        <w:rPr>
          <w:rFonts w:eastAsia="Trebuchet MS"/>
        </w:rPr>
        <w:tab/>
      </w:r>
      <w:r>
        <w:rPr>
          <w:rFonts w:eastAsia="Trebuchet MS"/>
        </w:rPr>
        <w:tab/>
      </w:r>
      <w:r>
        <w:rPr>
          <w:rFonts w:eastAsia="Trebuchet MS"/>
        </w:rPr>
        <w:tab/>
      </w:r>
      <w:r>
        <w:rPr>
          <w:rFonts w:eastAsia="Trebuchet MS"/>
        </w:rPr>
        <w:tab/>
        <w:t xml:space="preserve"># cc </w:t>
      </w:r>
      <w:proofErr w:type="spellStart"/>
      <w:r>
        <w:rPr>
          <w:rFonts w:eastAsia="Trebuchet MS"/>
        </w:rPr>
        <w:t>shutdownsystem</w:t>
      </w:r>
      <w:proofErr w:type="spellEnd"/>
      <w:r>
        <w:rPr>
          <w:rFonts w:eastAsia="Trebuchet MS"/>
        </w:rPr>
        <w:t xml:space="preserve"> y</w:t>
      </w:r>
    </w:p>
    <w:p w:rsidR="003C4C23" w:rsidRPr="002E6CC1" w:rsidRDefault="00C05CF1" w:rsidP="002E6CC1">
      <w:pPr>
        <w:pStyle w:val="ListParagraph"/>
        <w:numPr>
          <w:ilvl w:val="3"/>
          <w:numId w:val="10"/>
        </w:numPr>
        <w:spacing w:before="94"/>
        <w:rPr>
          <w:rFonts w:ascii="Trebuchet MS" w:eastAsia="Trebuchet MS" w:hAnsi="Trebuchet MS" w:cs="Trebuchet MS"/>
        </w:rPr>
      </w:pPr>
      <w:r w:rsidRPr="002E6CC1">
        <w:rPr>
          <w:rFonts w:ascii="Trebuchet MS" w:eastAsia="Trebuchet MS" w:hAnsi="Trebuchet MS" w:cs="Trebuchet MS"/>
          <w:color w:val="000000"/>
          <w:spacing w:val="-6"/>
        </w:rPr>
        <w:t>R</w:t>
      </w:r>
      <w:r w:rsidRPr="002E6CC1">
        <w:rPr>
          <w:rFonts w:ascii="Trebuchet MS" w:eastAsia="Trebuchet MS" w:hAnsi="Trebuchet MS" w:cs="Trebuchet MS"/>
          <w:color w:val="000000"/>
        </w:rPr>
        <w:t>un</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pre-uninstall</w:t>
      </w:r>
      <w:r w:rsidRPr="002E6CC1">
        <w:rPr>
          <w:rFonts w:ascii="Trebuchet MS" w:eastAsia="Trebuchet MS" w:hAnsi="Trebuchet MS" w:cs="Trebuchet MS"/>
          <w:color w:val="000000"/>
          <w:spacing w:val="-11"/>
        </w:rPr>
        <w:t xml:space="preserve"> </w:t>
      </w:r>
      <w:r w:rsidRPr="002E6CC1">
        <w:rPr>
          <w:rFonts w:ascii="Trebuchet MS" w:eastAsia="Trebuchet MS" w:hAnsi="Trebuchet MS" w:cs="Trebuchet MS"/>
          <w:color w:val="000000"/>
        </w:rPr>
        <w:t>script</w:t>
      </w:r>
    </w:p>
    <w:p w:rsidR="003C4C23" w:rsidRDefault="003C4C23">
      <w:pPr>
        <w:spacing w:before="9" w:line="100" w:lineRule="exact"/>
        <w:rPr>
          <w:sz w:val="10"/>
          <w:szCs w:val="10"/>
        </w:rPr>
      </w:pPr>
    </w:p>
    <w:p w:rsidR="003C4C23" w:rsidRPr="00715BA4" w:rsidRDefault="00C05CF1" w:rsidP="00715BA4">
      <w:pPr>
        <w:ind w:left="2858" w:firstLine="22"/>
        <w:rPr>
          <w:rFonts w:ascii="Trebuchet MS" w:eastAsia="Trebuchet MS" w:hAnsi="Trebuchet MS" w:cs="Trebuchet MS"/>
        </w:rPr>
      </w:pPr>
      <w:r>
        <w:rPr>
          <w:rFonts w:ascii="Trebuchet MS" w:eastAsia="Trebuchet MS" w:hAnsi="Trebuchet MS" w:cs="Trebuchet MS"/>
        </w:rPr>
        <w:t>#</w:t>
      </w:r>
      <w:r>
        <w:rPr>
          <w:rFonts w:ascii="Trebuchet MS" w:eastAsia="Trebuchet MS" w:hAnsi="Trebuchet MS" w:cs="Trebuchet MS"/>
          <w:spacing w:val="-1"/>
        </w:rPr>
        <w:t xml:space="preserve"> </w:t>
      </w:r>
      <w:r w:rsidR="00025EC9">
        <w:rPr>
          <w:rFonts w:ascii="Trebuchet MS" w:eastAsia="Trebuchet MS" w:hAnsi="Trebuchet MS" w:cs="Trebuchet MS"/>
        </w:rPr>
        <w:t>/</w:t>
      </w:r>
      <w:proofErr w:type="spellStart"/>
      <w:r w:rsidR="00025EC9">
        <w:rPr>
          <w:rFonts w:ascii="Trebuchet MS" w:eastAsia="Trebuchet MS" w:hAnsi="Trebuchet MS" w:cs="Trebuchet MS"/>
        </w:rPr>
        <w:t>usr</w:t>
      </w:r>
      <w:proofErr w:type="spellEnd"/>
      <w:r w:rsidR="00025EC9">
        <w:rPr>
          <w:rFonts w:ascii="Trebuchet MS" w:eastAsia="Trebuchet MS" w:hAnsi="Trebuchet MS" w:cs="Trebuchet MS"/>
        </w:rPr>
        <w:t>/local/</w:t>
      </w:r>
      <w:proofErr w:type="spellStart"/>
      <w:r w:rsidR="00025EC9">
        <w:rPr>
          <w:rFonts w:ascii="Trebuchet MS" w:eastAsia="Trebuchet MS" w:hAnsi="Trebuchet MS" w:cs="Trebuchet MS"/>
        </w:rPr>
        <w:t>MariaDB</w:t>
      </w:r>
      <w:proofErr w:type="spellEnd"/>
      <w:r w:rsidR="00025EC9">
        <w:rPr>
          <w:rFonts w:ascii="Trebuchet MS" w:eastAsia="Trebuchet MS" w:hAnsi="Trebuchet MS" w:cs="Trebuchet MS"/>
        </w:rPr>
        <w:t>/</w:t>
      </w:r>
      <w:proofErr w:type="spellStart"/>
      <w:r w:rsidR="00025EC9">
        <w:rPr>
          <w:rFonts w:ascii="Trebuchet MS" w:eastAsia="Trebuchet MS" w:hAnsi="Trebuchet MS" w:cs="Trebuchet MS"/>
        </w:rPr>
        <w:t>Columnstore</w:t>
      </w:r>
      <w:proofErr w:type="spellEnd"/>
      <w:r w:rsidR="006C73BA">
        <w:rPr>
          <w:rFonts w:ascii="Trebuchet MS" w:eastAsia="Trebuchet MS" w:hAnsi="Trebuchet MS" w:cs="Trebuchet MS"/>
        </w:rPr>
        <w:t>/</w:t>
      </w:r>
      <w:r>
        <w:rPr>
          <w:rFonts w:ascii="Trebuchet MS" w:eastAsia="Trebuchet MS" w:hAnsi="Trebuchet MS" w:cs="Trebuchet MS"/>
          <w:spacing w:val="1"/>
        </w:rPr>
        <w:t>b</w:t>
      </w:r>
      <w:r>
        <w:rPr>
          <w:rFonts w:ascii="Trebuchet MS" w:eastAsia="Trebuchet MS" w:hAnsi="Trebuchet MS" w:cs="Trebuchet MS"/>
        </w:rPr>
        <w:t>in</w:t>
      </w:r>
      <w:r>
        <w:rPr>
          <w:rFonts w:ascii="Trebuchet MS" w:eastAsia="Trebuchet MS" w:hAnsi="Trebuchet MS" w:cs="Trebuchet MS"/>
          <w:spacing w:val="1"/>
        </w:rPr>
        <w:t>/</w:t>
      </w:r>
      <w:r>
        <w:rPr>
          <w:rFonts w:ascii="Trebuchet MS" w:eastAsia="Trebuchet MS" w:hAnsi="Trebuchet MS" w:cs="Trebuchet MS"/>
          <w:spacing w:val="-1"/>
        </w:rPr>
        <w:t>p</w:t>
      </w:r>
      <w:r>
        <w:rPr>
          <w:rFonts w:ascii="Trebuchet MS" w:eastAsia="Trebuchet MS" w:hAnsi="Trebuchet MS" w:cs="Trebuchet MS"/>
          <w:spacing w:val="1"/>
        </w:rPr>
        <w:t>re</w:t>
      </w:r>
      <w:r>
        <w:rPr>
          <w:rFonts w:ascii="Trebuchet MS" w:eastAsia="Trebuchet MS" w:hAnsi="Trebuchet MS" w:cs="Trebuchet MS"/>
        </w:rPr>
        <w:t>-</w:t>
      </w:r>
      <w:r>
        <w:rPr>
          <w:rFonts w:ascii="Trebuchet MS" w:eastAsia="Trebuchet MS" w:hAnsi="Trebuchet MS" w:cs="Trebuchet MS"/>
          <w:spacing w:val="1"/>
        </w:rPr>
        <w:t>unin</w:t>
      </w:r>
      <w:r>
        <w:rPr>
          <w:rFonts w:ascii="Trebuchet MS" w:eastAsia="Trebuchet MS" w:hAnsi="Trebuchet MS" w:cs="Trebuchet MS"/>
        </w:rPr>
        <w:t>s</w:t>
      </w:r>
      <w:r>
        <w:rPr>
          <w:rFonts w:ascii="Trebuchet MS" w:eastAsia="Trebuchet MS" w:hAnsi="Trebuchet MS" w:cs="Trebuchet MS"/>
          <w:spacing w:val="1"/>
        </w:rPr>
        <w:t>t</w:t>
      </w:r>
      <w:r>
        <w:rPr>
          <w:rFonts w:ascii="Trebuchet MS" w:eastAsia="Trebuchet MS" w:hAnsi="Trebuchet MS" w:cs="Trebuchet MS"/>
        </w:rPr>
        <w:t>a</w:t>
      </w:r>
      <w:r>
        <w:rPr>
          <w:rFonts w:ascii="Trebuchet MS" w:eastAsia="Trebuchet MS" w:hAnsi="Trebuchet MS" w:cs="Trebuchet MS"/>
          <w:spacing w:val="1"/>
        </w:rPr>
        <w:t>ll</w:t>
      </w:r>
    </w:p>
    <w:p w:rsidR="003C4C23" w:rsidRPr="002E6CC1" w:rsidRDefault="00C05CF1" w:rsidP="00715BA4">
      <w:pPr>
        <w:pStyle w:val="ListParagraph"/>
        <w:numPr>
          <w:ilvl w:val="3"/>
          <w:numId w:val="10"/>
        </w:numPr>
        <w:spacing w:before="94" w:line="247" w:lineRule="auto"/>
        <w:ind w:right="1013"/>
        <w:rPr>
          <w:rFonts w:ascii="Trebuchet MS" w:eastAsia="Trebuchet MS" w:hAnsi="Trebuchet MS" w:cs="Trebuchet MS"/>
        </w:rPr>
      </w:pPr>
      <w:r w:rsidRPr="002E6CC1">
        <w:rPr>
          <w:rFonts w:ascii="Trebuchet MS" w:eastAsia="Trebuchet MS" w:hAnsi="Trebuchet MS" w:cs="Trebuchet MS"/>
          <w:color w:val="000000"/>
        </w:rPr>
        <w:t>Unpack</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proofErr w:type="spellStart"/>
      <w:r w:rsidRPr="002E6CC1">
        <w:rPr>
          <w:rFonts w:ascii="Trebuchet MS" w:eastAsia="Trebuchet MS" w:hAnsi="Trebuchet MS" w:cs="Trebuchet MS"/>
          <w:color w:val="000000"/>
        </w:rPr>
        <w:t>tarball</w:t>
      </w:r>
      <w:proofErr w:type="spellEnd"/>
      <w:r w:rsidRPr="002E6CC1">
        <w:rPr>
          <w:rFonts w:ascii="Trebuchet MS" w:eastAsia="Trebuchet MS" w:hAnsi="Trebuchet MS" w:cs="Trebuchet MS"/>
          <w:color w:val="000000"/>
        </w:rPr>
        <w:t>,</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which</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wi</w:t>
      </w:r>
      <w:r w:rsidRPr="002E6CC1">
        <w:rPr>
          <w:rFonts w:ascii="Trebuchet MS" w:eastAsia="Trebuchet MS" w:hAnsi="Trebuchet MS" w:cs="Trebuchet MS"/>
          <w:color w:val="000000"/>
          <w:spacing w:val="1"/>
        </w:rPr>
        <w:t>l</w:t>
      </w:r>
      <w:r w:rsidRPr="002E6CC1">
        <w:rPr>
          <w:rFonts w:ascii="Trebuchet MS" w:eastAsia="Trebuchet MS" w:hAnsi="Trebuchet MS" w:cs="Trebuchet MS"/>
          <w:color w:val="000000"/>
        </w:rPr>
        <w:t>l</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g</w:t>
      </w:r>
      <w:r w:rsidRPr="002E6CC1">
        <w:rPr>
          <w:rFonts w:ascii="Trebuchet MS" w:eastAsia="Trebuchet MS" w:hAnsi="Trebuchet MS" w:cs="Trebuchet MS"/>
          <w:color w:val="000000"/>
          <w:spacing w:val="1"/>
        </w:rPr>
        <w:t>e</w:t>
      </w:r>
      <w:r w:rsidRPr="002E6CC1">
        <w:rPr>
          <w:rFonts w:ascii="Trebuchet MS" w:eastAsia="Trebuchet MS" w:hAnsi="Trebuchet MS" w:cs="Trebuchet MS"/>
          <w:color w:val="000000"/>
        </w:rPr>
        <w:t>nerate</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w:t>
      </w:r>
      <w:proofErr w:type="spellStart"/>
      <w:r w:rsidRPr="002E6CC1">
        <w:rPr>
          <w:rFonts w:ascii="Trebuchet MS" w:eastAsia="Trebuchet MS" w:hAnsi="Trebuchet MS" w:cs="Trebuchet MS"/>
          <w:color w:val="000000"/>
        </w:rPr>
        <w:t>usr</w:t>
      </w:r>
      <w:proofErr w:type="spellEnd"/>
      <w:r w:rsidRPr="002E6CC1">
        <w:rPr>
          <w:rFonts w:ascii="Trebuchet MS" w:eastAsia="Trebuchet MS" w:hAnsi="Trebuchet MS" w:cs="Trebuchet MS"/>
          <w:color w:val="000000"/>
        </w:rPr>
        <w:t>/loca</w:t>
      </w:r>
      <w:r w:rsidRPr="002E6CC1">
        <w:rPr>
          <w:rFonts w:ascii="Trebuchet MS" w:eastAsia="Trebuchet MS" w:hAnsi="Trebuchet MS" w:cs="Trebuchet MS"/>
          <w:color w:val="000000"/>
          <w:spacing w:val="1"/>
        </w:rPr>
        <w:t>l</w:t>
      </w:r>
      <w:r w:rsidRPr="002E6CC1">
        <w:rPr>
          <w:rFonts w:ascii="Trebuchet MS" w:eastAsia="Trebuchet MS" w:hAnsi="Trebuchet MS" w:cs="Trebuchet MS"/>
          <w:color w:val="000000"/>
        </w:rPr>
        <w:t xml:space="preserve">/ </w:t>
      </w:r>
      <w:r w:rsidRPr="002E6CC1">
        <w:rPr>
          <w:rFonts w:ascii="Trebuchet MS" w:eastAsia="Trebuchet MS" w:hAnsi="Trebuchet MS" w:cs="Trebuchet MS"/>
          <w:color w:val="000000"/>
          <w:spacing w:val="1"/>
        </w:rPr>
        <w:t>d</w:t>
      </w:r>
      <w:r w:rsidRPr="002E6CC1">
        <w:rPr>
          <w:rFonts w:ascii="Trebuchet MS" w:eastAsia="Trebuchet MS" w:hAnsi="Trebuchet MS" w:cs="Trebuchet MS"/>
          <w:color w:val="000000"/>
        </w:rPr>
        <w:t>i</w:t>
      </w:r>
      <w:r w:rsidRPr="002E6CC1">
        <w:rPr>
          <w:rFonts w:ascii="Trebuchet MS" w:eastAsia="Trebuchet MS" w:hAnsi="Trebuchet MS" w:cs="Trebuchet MS"/>
          <w:color w:val="000000"/>
          <w:spacing w:val="1"/>
        </w:rPr>
        <w:t>recto</w:t>
      </w:r>
      <w:r w:rsidRPr="002E6CC1">
        <w:rPr>
          <w:rFonts w:ascii="Trebuchet MS" w:eastAsia="Trebuchet MS" w:hAnsi="Trebuchet MS" w:cs="Trebuchet MS"/>
          <w:color w:val="000000"/>
          <w:spacing w:val="-1"/>
        </w:rPr>
        <w:t>r</w:t>
      </w:r>
      <w:r w:rsidRPr="002E6CC1">
        <w:rPr>
          <w:rFonts w:ascii="Trebuchet MS" w:eastAsia="Trebuchet MS" w:hAnsi="Trebuchet MS" w:cs="Trebuchet MS"/>
          <w:color w:val="000000"/>
          <w:spacing w:val="-24"/>
        </w:rPr>
        <w:t>y</w:t>
      </w:r>
      <w:r w:rsidRPr="002E6CC1">
        <w:rPr>
          <w:rFonts w:ascii="Trebuchet MS" w:eastAsia="Trebuchet MS" w:hAnsi="Trebuchet MS" w:cs="Trebuchet MS"/>
          <w:color w:val="000000"/>
        </w:rPr>
        <w:t>.</w:t>
      </w:r>
    </w:p>
    <w:p w:rsidR="003C4C23" w:rsidRDefault="003C4C23">
      <w:pPr>
        <w:spacing w:before="1" w:line="100" w:lineRule="exact"/>
        <w:rPr>
          <w:sz w:val="10"/>
          <w:szCs w:val="10"/>
        </w:rPr>
      </w:pPr>
    </w:p>
    <w:p w:rsidR="003C4C23" w:rsidRDefault="00C05CF1">
      <w:pPr>
        <w:ind w:left="3536"/>
        <w:rPr>
          <w:rFonts w:ascii="Trebuchet MS" w:eastAsia="Trebuchet MS" w:hAnsi="Trebuchet MS" w:cs="Trebuchet MS"/>
        </w:rPr>
      </w:pPr>
      <w:r>
        <w:rPr>
          <w:rFonts w:ascii="Trebuchet MS" w:eastAsia="Trebuchet MS" w:hAnsi="Trebuchet MS" w:cs="Trebuchet MS"/>
        </w:rPr>
        <w:t># tar</w:t>
      </w:r>
      <w:r>
        <w:rPr>
          <w:rFonts w:ascii="Trebuchet MS" w:eastAsia="Trebuchet MS" w:hAnsi="Trebuchet MS" w:cs="Trebuchet MS"/>
          <w:spacing w:val="-3"/>
        </w:rPr>
        <w:t xml:space="preserve"> </w:t>
      </w:r>
      <w:r>
        <w:rPr>
          <w:rFonts w:ascii="Trebuchet MS" w:eastAsia="Trebuchet MS" w:hAnsi="Trebuchet MS" w:cs="Trebuchet MS"/>
        </w:rPr>
        <w:t>-</w:t>
      </w:r>
      <w:proofErr w:type="spellStart"/>
      <w:r>
        <w:rPr>
          <w:rFonts w:ascii="Trebuchet MS" w:eastAsia="Trebuchet MS" w:hAnsi="Trebuchet MS" w:cs="Trebuchet MS"/>
        </w:rPr>
        <w:t>zxvf</w:t>
      </w:r>
      <w:proofErr w:type="spellEnd"/>
      <w:r>
        <w:rPr>
          <w:rFonts w:ascii="Trebuchet MS" w:eastAsia="Trebuchet MS" w:hAnsi="Trebuchet MS" w:cs="Trebuchet MS"/>
          <w:spacing w:val="-4"/>
        </w:rPr>
        <w:t xml:space="preserve"> </w:t>
      </w:r>
      <w:r w:rsidR="00025EC9">
        <w:rPr>
          <w:rFonts w:ascii="Trebuchet MS" w:eastAsia="Trebuchet MS" w:hAnsi="Trebuchet MS" w:cs="Trebuchet MS"/>
        </w:rPr>
        <w:t>-mariadb-columnstore</w:t>
      </w:r>
      <w:r>
        <w:rPr>
          <w:rFonts w:ascii="Trebuchet MS" w:eastAsia="Trebuchet MS" w:hAnsi="Trebuchet MS" w:cs="Trebuchet MS"/>
          <w:spacing w:val="1"/>
        </w:rPr>
        <w:t>-</w:t>
      </w:r>
      <w:r>
        <w:rPr>
          <w:rFonts w:ascii="Trebuchet MS" w:eastAsia="Trebuchet MS" w:hAnsi="Trebuchet MS" w:cs="Trebuchet MS"/>
          <w:i/>
          <w:spacing w:val="1"/>
        </w:rPr>
        <w:t>r</w:t>
      </w:r>
      <w:r>
        <w:rPr>
          <w:rFonts w:ascii="Trebuchet MS" w:eastAsia="Trebuchet MS" w:hAnsi="Trebuchet MS" w:cs="Trebuchet MS"/>
          <w:i/>
        </w:rPr>
        <w:t>e</w:t>
      </w:r>
      <w:r>
        <w:rPr>
          <w:rFonts w:ascii="Trebuchet MS" w:eastAsia="Trebuchet MS" w:hAnsi="Trebuchet MS" w:cs="Trebuchet MS"/>
          <w:i/>
          <w:spacing w:val="1"/>
        </w:rPr>
        <w:t>l</w:t>
      </w:r>
      <w:r>
        <w:rPr>
          <w:rFonts w:ascii="Trebuchet MS" w:eastAsia="Trebuchet MS" w:hAnsi="Trebuchet MS" w:cs="Trebuchet MS"/>
          <w:i/>
        </w:rPr>
        <w:t>ea</w:t>
      </w:r>
      <w:r>
        <w:rPr>
          <w:rFonts w:ascii="Trebuchet MS" w:eastAsia="Trebuchet MS" w:hAnsi="Trebuchet MS" w:cs="Trebuchet MS"/>
          <w:i/>
          <w:spacing w:val="1"/>
        </w:rPr>
        <w:t>s</w:t>
      </w:r>
      <w:r>
        <w:rPr>
          <w:rFonts w:ascii="Trebuchet MS" w:eastAsia="Trebuchet MS" w:hAnsi="Trebuchet MS" w:cs="Trebuchet MS"/>
          <w:i/>
        </w:rPr>
        <w:t>e</w:t>
      </w:r>
      <w:proofErr w:type="gramStart"/>
      <w:r>
        <w:rPr>
          <w:rFonts w:ascii="Trebuchet MS" w:eastAsia="Trebuchet MS" w:hAnsi="Trebuchet MS" w:cs="Trebuchet MS"/>
          <w:i/>
          <w:spacing w:val="1"/>
        </w:rPr>
        <w:t>#</w:t>
      </w:r>
      <w:r>
        <w:rPr>
          <w:rFonts w:ascii="Trebuchet MS" w:eastAsia="Trebuchet MS" w:hAnsi="Trebuchet MS" w:cs="Trebuchet MS"/>
        </w:rPr>
        <w:t>.x</w:t>
      </w:r>
      <w:r>
        <w:rPr>
          <w:rFonts w:ascii="Trebuchet MS" w:eastAsia="Trebuchet MS" w:hAnsi="Trebuchet MS" w:cs="Trebuchet MS"/>
          <w:spacing w:val="1"/>
        </w:rPr>
        <w:t>8</w:t>
      </w:r>
      <w:r>
        <w:rPr>
          <w:rFonts w:ascii="Trebuchet MS" w:eastAsia="Trebuchet MS" w:hAnsi="Trebuchet MS" w:cs="Trebuchet MS"/>
        </w:rPr>
        <w:t>6_6</w:t>
      </w:r>
      <w:r>
        <w:rPr>
          <w:rFonts w:ascii="Trebuchet MS" w:eastAsia="Trebuchet MS" w:hAnsi="Trebuchet MS" w:cs="Trebuchet MS"/>
          <w:spacing w:val="1"/>
        </w:rPr>
        <w:t>4</w:t>
      </w:r>
      <w:r>
        <w:rPr>
          <w:rFonts w:ascii="Trebuchet MS" w:eastAsia="Trebuchet MS" w:hAnsi="Trebuchet MS" w:cs="Trebuchet MS"/>
        </w:rPr>
        <w:t>.bin.ta</w:t>
      </w:r>
      <w:r>
        <w:rPr>
          <w:rFonts w:ascii="Trebuchet MS" w:eastAsia="Trebuchet MS" w:hAnsi="Trebuchet MS" w:cs="Trebuchet MS"/>
          <w:spacing w:val="-27"/>
        </w:rPr>
        <w:t>r</w:t>
      </w:r>
      <w:r>
        <w:rPr>
          <w:rFonts w:ascii="Trebuchet MS" w:eastAsia="Trebuchet MS" w:hAnsi="Trebuchet MS" w:cs="Trebuchet MS"/>
        </w:rPr>
        <w:t>.gz</w:t>
      </w:r>
      <w:proofErr w:type="gramEnd"/>
    </w:p>
    <w:p w:rsidR="003C4C23" w:rsidRPr="002E6CC1" w:rsidRDefault="00C05CF1" w:rsidP="00715BA4">
      <w:pPr>
        <w:pStyle w:val="ListParagraph"/>
        <w:numPr>
          <w:ilvl w:val="3"/>
          <w:numId w:val="10"/>
        </w:numPr>
        <w:spacing w:before="94"/>
        <w:rPr>
          <w:rFonts w:ascii="Trebuchet MS" w:eastAsia="Trebuchet MS" w:hAnsi="Trebuchet MS" w:cs="Trebuchet MS"/>
        </w:rPr>
      </w:pPr>
      <w:r w:rsidRPr="002E6CC1">
        <w:rPr>
          <w:rFonts w:ascii="Trebuchet MS" w:eastAsia="Trebuchet MS" w:hAnsi="Trebuchet MS" w:cs="Trebuchet MS"/>
          <w:color w:val="000000"/>
          <w:spacing w:val="-6"/>
        </w:rPr>
        <w:t>R</w:t>
      </w:r>
      <w:r w:rsidRPr="002E6CC1">
        <w:rPr>
          <w:rFonts w:ascii="Trebuchet MS" w:eastAsia="Trebuchet MS" w:hAnsi="Trebuchet MS" w:cs="Trebuchet MS"/>
          <w:color w:val="000000"/>
        </w:rPr>
        <w:t>un</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post-install</w:t>
      </w:r>
      <w:r w:rsidRPr="002E6CC1">
        <w:rPr>
          <w:rFonts w:ascii="Trebuchet MS" w:eastAsia="Trebuchet MS" w:hAnsi="Trebuchet MS" w:cs="Trebuchet MS"/>
          <w:color w:val="000000"/>
          <w:spacing w:val="-10"/>
        </w:rPr>
        <w:t xml:space="preserve"> </w:t>
      </w:r>
      <w:r w:rsidRPr="002E6CC1">
        <w:rPr>
          <w:rFonts w:ascii="Trebuchet MS" w:eastAsia="Trebuchet MS" w:hAnsi="Trebuchet MS" w:cs="Trebuchet MS"/>
          <w:color w:val="000000"/>
        </w:rPr>
        <w:t>scripts</w:t>
      </w:r>
    </w:p>
    <w:p w:rsidR="003C4C23" w:rsidRDefault="003C4C23">
      <w:pPr>
        <w:spacing w:before="7" w:line="100" w:lineRule="exact"/>
        <w:rPr>
          <w:sz w:val="10"/>
          <w:szCs w:val="10"/>
        </w:rPr>
      </w:pPr>
    </w:p>
    <w:p w:rsidR="003C4C23" w:rsidRDefault="00C05CF1">
      <w:pPr>
        <w:ind w:left="3522"/>
        <w:rPr>
          <w:rFonts w:ascii="Trebuchet MS" w:eastAsia="Trebuchet MS" w:hAnsi="Trebuchet MS" w:cs="Trebuchet MS"/>
        </w:rPr>
      </w:pPr>
      <w:r>
        <w:rPr>
          <w:rFonts w:ascii="Trebuchet MS" w:eastAsia="Trebuchet MS" w:hAnsi="Trebuchet MS" w:cs="Trebuchet MS"/>
        </w:rPr>
        <w:t>#</w:t>
      </w:r>
      <w:r>
        <w:rPr>
          <w:rFonts w:ascii="Trebuchet MS" w:eastAsia="Trebuchet MS" w:hAnsi="Trebuchet MS" w:cs="Trebuchet MS"/>
          <w:spacing w:val="-1"/>
        </w:rPr>
        <w:t xml:space="preserve"> </w:t>
      </w:r>
      <w:r w:rsidR="00025EC9">
        <w:rPr>
          <w:rFonts w:ascii="Trebuchet MS" w:eastAsia="Trebuchet MS" w:hAnsi="Trebuchet MS" w:cs="Trebuchet MS"/>
          <w:spacing w:val="1"/>
        </w:rPr>
        <w:t>/</w:t>
      </w:r>
      <w:proofErr w:type="spellStart"/>
      <w:r w:rsidR="00025EC9">
        <w:rPr>
          <w:rFonts w:ascii="Trebuchet MS" w:eastAsia="Trebuchet MS" w:hAnsi="Trebuchet MS" w:cs="Trebuchet MS"/>
          <w:spacing w:val="1"/>
        </w:rPr>
        <w:t>usr</w:t>
      </w:r>
      <w:proofErr w:type="spellEnd"/>
      <w:r w:rsidR="00025EC9">
        <w:rPr>
          <w:rFonts w:ascii="Trebuchet MS" w:eastAsia="Trebuchet MS" w:hAnsi="Trebuchet MS" w:cs="Trebuchet MS"/>
          <w:spacing w:val="1"/>
        </w:rPr>
        <w:t>/local/</w:t>
      </w:r>
      <w:proofErr w:type="spellStart"/>
      <w:r w:rsidR="00025EC9">
        <w:rPr>
          <w:rFonts w:ascii="Trebuchet MS" w:eastAsia="Trebuchet MS" w:hAnsi="Trebuchet MS" w:cs="Trebuchet MS"/>
          <w:spacing w:val="1"/>
        </w:rPr>
        <w:t>MariaDB</w:t>
      </w:r>
      <w:proofErr w:type="spellEnd"/>
      <w:r w:rsidR="00025EC9">
        <w:rPr>
          <w:rFonts w:ascii="Trebuchet MS" w:eastAsia="Trebuchet MS" w:hAnsi="Trebuchet MS" w:cs="Trebuchet MS"/>
          <w:spacing w:val="1"/>
        </w:rPr>
        <w:t>/</w:t>
      </w:r>
      <w:proofErr w:type="spellStart"/>
      <w:r w:rsidR="00025EC9">
        <w:rPr>
          <w:rFonts w:ascii="Trebuchet MS" w:eastAsia="Trebuchet MS" w:hAnsi="Trebuchet MS" w:cs="Trebuchet MS"/>
          <w:spacing w:val="1"/>
        </w:rPr>
        <w:t>Columnstore</w:t>
      </w:r>
      <w:proofErr w:type="spellEnd"/>
      <w:r w:rsidR="006C73BA">
        <w:rPr>
          <w:rFonts w:ascii="Trebuchet MS" w:eastAsia="Trebuchet MS" w:hAnsi="Trebuchet MS" w:cs="Trebuchet MS"/>
        </w:rPr>
        <w:t>/</w:t>
      </w:r>
      <w:r>
        <w:rPr>
          <w:rFonts w:ascii="Trebuchet MS" w:eastAsia="Trebuchet MS" w:hAnsi="Trebuchet MS" w:cs="Trebuchet MS"/>
          <w:spacing w:val="1"/>
        </w:rPr>
        <w:t>b</w:t>
      </w:r>
      <w:r>
        <w:rPr>
          <w:rFonts w:ascii="Trebuchet MS" w:eastAsia="Trebuchet MS" w:hAnsi="Trebuchet MS" w:cs="Trebuchet MS"/>
        </w:rPr>
        <w:t>in/po</w:t>
      </w:r>
      <w:r>
        <w:rPr>
          <w:rFonts w:ascii="Trebuchet MS" w:eastAsia="Trebuchet MS" w:hAnsi="Trebuchet MS" w:cs="Trebuchet MS"/>
          <w:spacing w:val="1"/>
        </w:rPr>
        <w:t>s</w:t>
      </w:r>
      <w:r>
        <w:rPr>
          <w:rFonts w:ascii="Trebuchet MS" w:eastAsia="Trebuchet MS" w:hAnsi="Trebuchet MS" w:cs="Trebuchet MS"/>
        </w:rPr>
        <w:t>t-in</w:t>
      </w:r>
      <w:r>
        <w:rPr>
          <w:rFonts w:ascii="Trebuchet MS" w:eastAsia="Trebuchet MS" w:hAnsi="Trebuchet MS" w:cs="Trebuchet MS"/>
          <w:spacing w:val="1"/>
        </w:rPr>
        <w:t>s</w:t>
      </w:r>
      <w:r>
        <w:rPr>
          <w:rFonts w:ascii="Trebuchet MS" w:eastAsia="Trebuchet MS" w:hAnsi="Trebuchet MS" w:cs="Trebuchet MS"/>
        </w:rPr>
        <w:t>ta</w:t>
      </w:r>
      <w:r>
        <w:rPr>
          <w:rFonts w:ascii="Trebuchet MS" w:eastAsia="Trebuchet MS" w:hAnsi="Trebuchet MS" w:cs="Trebuchet MS"/>
          <w:spacing w:val="1"/>
        </w:rPr>
        <w:t>l</w:t>
      </w:r>
      <w:r>
        <w:rPr>
          <w:rFonts w:ascii="Trebuchet MS" w:eastAsia="Trebuchet MS" w:hAnsi="Trebuchet MS" w:cs="Trebuchet MS"/>
        </w:rPr>
        <w:t>l</w:t>
      </w:r>
    </w:p>
    <w:p w:rsidR="00715BA4" w:rsidRDefault="00715BA4" w:rsidP="00715BA4">
      <w:pPr>
        <w:pStyle w:val="ListParagraph"/>
        <w:numPr>
          <w:ilvl w:val="3"/>
          <w:numId w:val="10"/>
        </w:numPr>
        <w:spacing w:line="200" w:lineRule="exact"/>
      </w:pPr>
      <w:r>
        <w:t xml:space="preserve">Run postConfigure using the </w:t>
      </w:r>
      <w:r w:rsidR="003358F2">
        <w:t>upgrade</w:t>
      </w:r>
      <w:r>
        <w:t xml:space="preserve"> option, which will utilize the configuration from the </w:t>
      </w:r>
      <w:proofErr w:type="spellStart"/>
      <w:proofErr w:type="gramStart"/>
      <w:r>
        <w:t>Calpont.xml,rpmsave</w:t>
      </w:r>
      <w:proofErr w:type="spellEnd"/>
      <w:proofErr w:type="gramEnd"/>
    </w:p>
    <w:p w:rsidR="00715BA4" w:rsidRDefault="00715BA4" w:rsidP="00715BA4">
      <w:pPr>
        <w:pStyle w:val="ListParagraph"/>
        <w:spacing w:line="200" w:lineRule="exact"/>
        <w:ind w:left="2880"/>
      </w:pPr>
    </w:p>
    <w:p w:rsidR="00715BA4" w:rsidRDefault="00715BA4" w:rsidP="00715BA4">
      <w:pPr>
        <w:pStyle w:val="ListParagraph"/>
        <w:spacing w:line="200" w:lineRule="exact"/>
        <w:ind w:left="2880"/>
      </w:pPr>
      <w:r>
        <w:t xml:space="preserve"># </w:t>
      </w:r>
      <w:r w:rsidR="00025EC9">
        <w:t>/</w:t>
      </w:r>
      <w:proofErr w:type="spellStart"/>
      <w:r w:rsidR="00025EC9">
        <w:t>usr</w:t>
      </w:r>
      <w:proofErr w:type="spellEnd"/>
      <w:r w:rsidR="00025EC9">
        <w:t>/local/</w:t>
      </w:r>
      <w:proofErr w:type="spellStart"/>
      <w:r w:rsidR="00025EC9">
        <w:t>MariaDB</w:t>
      </w:r>
      <w:proofErr w:type="spellEnd"/>
      <w:r w:rsidR="00025EC9">
        <w:t>/</w:t>
      </w:r>
      <w:proofErr w:type="spellStart"/>
      <w:r w:rsidR="00025EC9">
        <w:t>Columnstore</w:t>
      </w:r>
      <w:proofErr w:type="spellEnd"/>
      <w:r>
        <w:t>/bin/postConfigure -n</w:t>
      </w:r>
    </w:p>
    <w:p w:rsidR="00715BA4" w:rsidRDefault="00715BA4" w:rsidP="00715BA4">
      <w:pPr>
        <w:rPr>
          <w:rFonts w:ascii="Trebuchet MS" w:eastAsia="Trebuchet MS" w:hAnsi="Trebuchet MS" w:cs="Trebuchet MS"/>
        </w:rPr>
      </w:pPr>
    </w:p>
    <w:p w:rsidR="003C4C23" w:rsidRPr="002E6CC1" w:rsidRDefault="00C05CF1" w:rsidP="00715BA4">
      <w:pPr>
        <w:pStyle w:val="ListParagraph"/>
        <w:numPr>
          <w:ilvl w:val="3"/>
          <w:numId w:val="10"/>
        </w:numPr>
        <w:spacing w:before="96" w:line="247" w:lineRule="auto"/>
        <w:ind w:right="600"/>
        <w:rPr>
          <w:rFonts w:ascii="Trebuchet MS" w:eastAsia="Trebuchet MS" w:hAnsi="Trebuchet MS" w:cs="Trebuchet MS"/>
        </w:rPr>
      </w:pPr>
      <w:r w:rsidRPr="002E6CC1">
        <w:rPr>
          <w:rFonts w:ascii="Trebuchet MS" w:eastAsia="Trebuchet MS" w:hAnsi="Trebuchet MS" w:cs="Trebuchet MS"/>
          <w:color w:val="000000"/>
        </w:rPr>
        <w:t>Any</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chang</w:t>
      </w:r>
      <w:r w:rsidRPr="002E6CC1">
        <w:rPr>
          <w:rFonts w:ascii="Trebuchet MS" w:eastAsia="Trebuchet MS" w:hAnsi="Trebuchet MS" w:cs="Trebuchet MS"/>
          <w:color w:val="000000"/>
          <w:spacing w:val="-1"/>
        </w:rPr>
        <w:t>e</w:t>
      </w:r>
      <w:r w:rsidRPr="002E6CC1">
        <w:rPr>
          <w:rFonts w:ascii="Trebuchet MS" w:eastAsia="Trebuchet MS" w:hAnsi="Trebuchet MS" w:cs="Trebuchet MS"/>
          <w:color w:val="000000"/>
        </w:rPr>
        <w:t>s</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ma</w:t>
      </w:r>
      <w:r w:rsidRPr="002E6CC1">
        <w:rPr>
          <w:rFonts w:ascii="Trebuchet MS" w:eastAsia="Trebuchet MS" w:hAnsi="Trebuchet MS" w:cs="Trebuchet MS"/>
          <w:color w:val="000000"/>
          <w:spacing w:val="-1"/>
        </w:rPr>
        <w:t>d</w:t>
      </w:r>
      <w:r w:rsidRPr="002E6CC1">
        <w:rPr>
          <w:rFonts w:ascii="Trebuchet MS" w:eastAsia="Trebuchet MS" w:hAnsi="Trebuchet MS" w:cs="Trebuchet MS"/>
          <w:color w:val="000000"/>
        </w:rPr>
        <w:t>e</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to</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proofErr w:type="spellStart"/>
      <w:r w:rsidRPr="002E6CC1">
        <w:rPr>
          <w:rFonts w:ascii="Trebuchet MS" w:eastAsia="Trebuchet MS" w:hAnsi="Trebuchet MS" w:cs="Trebuchet MS"/>
          <w:color w:val="000000"/>
        </w:rPr>
        <w:t>m</w:t>
      </w:r>
      <w:r w:rsidRPr="002E6CC1">
        <w:rPr>
          <w:rFonts w:ascii="Trebuchet MS" w:eastAsia="Trebuchet MS" w:hAnsi="Trebuchet MS" w:cs="Trebuchet MS"/>
          <w:color w:val="000000"/>
          <w:spacing w:val="-24"/>
        </w:rPr>
        <w:t>y</w:t>
      </w:r>
      <w:r w:rsidRPr="002E6CC1">
        <w:rPr>
          <w:rFonts w:ascii="Trebuchet MS" w:eastAsia="Trebuchet MS" w:hAnsi="Trebuchet MS" w:cs="Trebuchet MS"/>
          <w:color w:val="000000"/>
        </w:rPr>
        <w:t>.cnf</w:t>
      </w:r>
      <w:proofErr w:type="spellEnd"/>
      <w:r w:rsidRPr="002E6CC1">
        <w:rPr>
          <w:rFonts w:ascii="Trebuchet MS" w:eastAsia="Trebuchet MS" w:hAnsi="Trebuchet MS" w:cs="Trebuchet MS"/>
          <w:color w:val="000000"/>
          <w:spacing w:val="-6"/>
        </w:rPr>
        <w:t xml:space="preserve"> </w:t>
      </w:r>
      <w:r w:rsidRPr="002E6CC1">
        <w:rPr>
          <w:rFonts w:ascii="Trebuchet MS" w:eastAsia="Trebuchet MS" w:hAnsi="Trebuchet MS" w:cs="Trebuchet MS"/>
          <w:color w:val="000000"/>
        </w:rPr>
        <w:t>w</w:t>
      </w:r>
      <w:r w:rsidRPr="002E6CC1">
        <w:rPr>
          <w:rFonts w:ascii="Trebuchet MS" w:eastAsia="Trebuchet MS" w:hAnsi="Trebuchet MS" w:cs="Trebuchet MS"/>
          <w:color w:val="000000"/>
          <w:spacing w:val="3"/>
        </w:rPr>
        <w:t>o</w:t>
      </w:r>
      <w:r w:rsidRPr="002E6CC1">
        <w:rPr>
          <w:rFonts w:ascii="Trebuchet MS" w:eastAsia="Trebuchet MS" w:hAnsi="Trebuchet MS" w:cs="Trebuchet MS"/>
          <w:color w:val="000000"/>
        </w:rPr>
        <w:t>uld</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need</w:t>
      </w:r>
      <w:r w:rsidRPr="002E6CC1">
        <w:rPr>
          <w:rFonts w:ascii="Trebuchet MS" w:eastAsia="Trebuchet MS" w:hAnsi="Trebuchet MS" w:cs="Trebuchet MS"/>
          <w:color w:val="000000"/>
          <w:spacing w:val="-4"/>
        </w:rPr>
        <w:t xml:space="preserve"> </w:t>
      </w:r>
      <w:r w:rsidRPr="002E6CC1">
        <w:rPr>
          <w:rFonts w:ascii="Trebuchet MS" w:eastAsia="Trebuchet MS" w:hAnsi="Trebuchet MS" w:cs="Trebuchet MS"/>
          <w:color w:val="000000"/>
        </w:rPr>
        <w:t>to</w:t>
      </w:r>
      <w:r w:rsidRPr="002E6CC1">
        <w:rPr>
          <w:rFonts w:ascii="Trebuchet MS" w:eastAsia="Trebuchet MS" w:hAnsi="Trebuchet MS" w:cs="Trebuchet MS"/>
          <w:color w:val="000000"/>
          <w:spacing w:val="-1"/>
        </w:rPr>
        <w:t xml:space="preserve"> </w:t>
      </w:r>
      <w:r w:rsidRPr="002E6CC1">
        <w:rPr>
          <w:rFonts w:ascii="Trebuchet MS" w:eastAsia="Trebuchet MS" w:hAnsi="Trebuchet MS" w:cs="Trebuchet MS"/>
          <w:color w:val="000000"/>
        </w:rPr>
        <w:t>be</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spacing w:val="1"/>
        </w:rPr>
        <w:t>m</w:t>
      </w:r>
      <w:r w:rsidRPr="002E6CC1">
        <w:rPr>
          <w:rFonts w:ascii="Trebuchet MS" w:eastAsia="Trebuchet MS" w:hAnsi="Trebuchet MS" w:cs="Trebuchet MS"/>
          <w:color w:val="000000"/>
        </w:rPr>
        <w:t>anually</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carried forward</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to</w:t>
      </w:r>
      <w:r w:rsidRPr="002E6CC1">
        <w:rPr>
          <w:rFonts w:ascii="Trebuchet MS" w:eastAsia="Trebuchet MS" w:hAnsi="Trebuchet MS" w:cs="Trebuchet MS"/>
          <w:color w:val="000000"/>
          <w:spacing w:val="-2"/>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current</w:t>
      </w:r>
      <w:r w:rsidRPr="002E6CC1">
        <w:rPr>
          <w:rFonts w:ascii="Trebuchet MS" w:eastAsia="Trebuchet MS" w:hAnsi="Trebuchet MS" w:cs="Trebuchet MS"/>
          <w:color w:val="000000"/>
          <w:spacing w:val="-7"/>
        </w:rPr>
        <w:t xml:space="preserve"> </w:t>
      </w:r>
      <w:proofErr w:type="spellStart"/>
      <w:r w:rsidRPr="002E6CC1">
        <w:rPr>
          <w:rFonts w:ascii="Trebuchet MS" w:eastAsia="Trebuchet MS" w:hAnsi="Trebuchet MS" w:cs="Trebuchet MS"/>
          <w:color w:val="000000"/>
        </w:rPr>
        <w:t>m</w:t>
      </w:r>
      <w:r w:rsidRPr="002E6CC1">
        <w:rPr>
          <w:rFonts w:ascii="Trebuchet MS" w:eastAsia="Trebuchet MS" w:hAnsi="Trebuchet MS" w:cs="Trebuchet MS"/>
          <w:color w:val="000000"/>
          <w:spacing w:val="-24"/>
        </w:rPr>
        <w:t>y</w:t>
      </w:r>
      <w:r w:rsidRPr="002E6CC1">
        <w:rPr>
          <w:rFonts w:ascii="Trebuchet MS" w:eastAsia="Trebuchet MS" w:hAnsi="Trebuchet MS" w:cs="Trebuchet MS"/>
          <w:color w:val="000000"/>
        </w:rPr>
        <w:t>.cnf</w:t>
      </w:r>
      <w:proofErr w:type="spellEnd"/>
      <w:r w:rsidRPr="002E6CC1">
        <w:rPr>
          <w:rFonts w:ascii="Trebuchet MS" w:eastAsia="Trebuchet MS" w:hAnsi="Trebuchet MS" w:cs="Trebuchet MS"/>
          <w:color w:val="000000"/>
        </w:rPr>
        <w:t>.</w:t>
      </w:r>
    </w:p>
    <w:p w:rsidR="003C4C23" w:rsidRDefault="003C4C23">
      <w:pPr>
        <w:spacing w:before="9" w:line="160" w:lineRule="exact"/>
        <w:rPr>
          <w:sz w:val="17"/>
          <w:szCs w:val="17"/>
        </w:rPr>
      </w:pPr>
    </w:p>
    <w:p w:rsidR="003C4C23" w:rsidRDefault="00C05CF1">
      <w:pPr>
        <w:ind w:left="1524" w:right="2240"/>
        <w:jc w:val="center"/>
        <w:rPr>
          <w:rFonts w:ascii="Arial Black" w:eastAsia="Arial Black" w:hAnsi="Arial Black" w:cs="Arial Black"/>
          <w:sz w:val="22"/>
          <w:szCs w:val="22"/>
        </w:rPr>
      </w:pPr>
      <w:r>
        <w:rPr>
          <w:rFonts w:ascii="Arial Black" w:eastAsia="Arial Black" w:hAnsi="Arial Black" w:cs="Arial Black"/>
          <w:b/>
          <w:sz w:val="22"/>
          <w:szCs w:val="22"/>
        </w:rPr>
        <w:t>U</w:t>
      </w:r>
      <w:r>
        <w:rPr>
          <w:rFonts w:ascii="Arial Black" w:eastAsia="Arial Black" w:hAnsi="Arial Black" w:cs="Arial Black"/>
          <w:b/>
          <w:spacing w:val="1"/>
          <w:sz w:val="22"/>
          <w:szCs w:val="22"/>
        </w:rPr>
        <w:t>p</w:t>
      </w:r>
      <w:r>
        <w:rPr>
          <w:rFonts w:ascii="Arial Black" w:eastAsia="Arial Black" w:hAnsi="Arial Black" w:cs="Arial Black"/>
          <w:b/>
          <w:spacing w:val="4"/>
          <w:sz w:val="22"/>
          <w:szCs w:val="22"/>
        </w:rPr>
        <w:t>g</w:t>
      </w:r>
      <w:r>
        <w:rPr>
          <w:rFonts w:ascii="Arial Black" w:eastAsia="Arial Black" w:hAnsi="Arial Black" w:cs="Arial Black"/>
          <w:b/>
          <w:spacing w:val="3"/>
          <w:sz w:val="22"/>
          <w:szCs w:val="22"/>
        </w:rPr>
        <w:t>r</w:t>
      </w:r>
      <w:r>
        <w:rPr>
          <w:rFonts w:ascii="Arial Black" w:eastAsia="Arial Black" w:hAnsi="Arial Black" w:cs="Arial Black"/>
          <w:b/>
          <w:spacing w:val="1"/>
          <w:sz w:val="22"/>
          <w:szCs w:val="22"/>
        </w:rPr>
        <w:t>a</w:t>
      </w:r>
      <w:r>
        <w:rPr>
          <w:rFonts w:ascii="Arial Black" w:eastAsia="Arial Black" w:hAnsi="Arial Black" w:cs="Arial Black"/>
          <w:b/>
          <w:sz w:val="22"/>
          <w:szCs w:val="22"/>
        </w:rPr>
        <w:t>ding</w:t>
      </w:r>
      <w:r w:rsidR="00670DCC">
        <w:rPr>
          <w:rFonts w:ascii="Arial Black" w:eastAsia="Arial Black" w:hAnsi="Arial Black" w:cs="Arial Black"/>
          <w:b/>
          <w:spacing w:val="-11"/>
          <w:sz w:val="22"/>
          <w:szCs w:val="22"/>
        </w:rPr>
        <w:t xml:space="preserve"> </w:t>
      </w:r>
      <w:proofErr w:type="spellStart"/>
      <w:r w:rsidR="00025EC9">
        <w:rPr>
          <w:rFonts w:ascii="Arial Black" w:eastAsia="Arial Black" w:hAnsi="Arial Black" w:cs="Arial Black"/>
          <w:b/>
          <w:spacing w:val="-11"/>
          <w:sz w:val="22"/>
          <w:szCs w:val="22"/>
        </w:rPr>
        <w:t>MariaDB</w:t>
      </w:r>
      <w:proofErr w:type="spellEnd"/>
      <w:r w:rsidR="00025EC9">
        <w:rPr>
          <w:rFonts w:ascii="Arial Black" w:eastAsia="Arial Black" w:hAnsi="Arial Black" w:cs="Arial Black"/>
          <w:b/>
          <w:spacing w:val="-11"/>
          <w:sz w:val="22"/>
          <w:szCs w:val="22"/>
        </w:rPr>
        <w:t xml:space="preserve"> </w:t>
      </w:r>
      <w:proofErr w:type="spellStart"/>
      <w:r w:rsidR="00025EC9">
        <w:rPr>
          <w:rFonts w:ascii="Arial Black" w:eastAsia="Arial Black" w:hAnsi="Arial Black" w:cs="Arial Black"/>
          <w:b/>
          <w:spacing w:val="-11"/>
          <w:sz w:val="22"/>
          <w:szCs w:val="22"/>
        </w:rPr>
        <w:t>ColumnStore</w:t>
      </w:r>
      <w:proofErr w:type="spellEnd"/>
      <w:r>
        <w:rPr>
          <w:rFonts w:ascii="Arial Black" w:eastAsia="Arial Black" w:hAnsi="Arial Black" w:cs="Arial Black"/>
          <w:b/>
          <w:spacing w:val="-10"/>
          <w:sz w:val="22"/>
          <w:szCs w:val="22"/>
        </w:rPr>
        <w:t xml:space="preserve"> </w:t>
      </w:r>
      <w:r>
        <w:rPr>
          <w:rFonts w:ascii="Arial Black" w:eastAsia="Arial Black" w:hAnsi="Arial Black" w:cs="Arial Black"/>
          <w:b/>
          <w:sz w:val="22"/>
          <w:szCs w:val="22"/>
        </w:rPr>
        <w:t>using</w:t>
      </w:r>
      <w:r>
        <w:rPr>
          <w:rFonts w:ascii="Arial Black" w:eastAsia="Arial Black" w:hAnsi="Arial Black" w:cs="Arial Black"/>
          <w:b/>
          <w:spacing w:val="-6"/>
          <w:sz w:val="22"/>
          <w:szCs w:val="22"/>
        </w:rPr>
        <w:t xml:space="preserve"> </w:t>
      </w:r>
      <w:r>
        <w:rPr>
          <w:rFonts w:ascii="Arial Black" w:eastAsia="Arial Black" w:hAnsi="Arial Black" w:cs="Arial Black"/>
          <w:b/>
          <w:sz w:val="22"/>
          <w:szCs w:val="22"/>
        </w:rPr>
        <w:t>the</w:t>
      </w:r>
      <w:r>
        <w:rPr>
          <w:rFonts w:ascii="Arial Black" w:eastAsia="Arial Black" w:hAnsi="Arial Black" w:cs="Arial Black"/>
          <w:b/>
          <w:spacing w:val="-3"/>
          <w:sz w:val="22"/>
          <w:szCs w:val="22"/>
        </w:rPr>
        <w:t xml:space="preserve"> </w:t>
      </w:r>
      <w:r>
        <w:rPr>
          <w:rFonts w:ascii="Arial Black" w:eastAsia="Arial Black" w:hAnsi="Arial Black" w:cs="Arial Black"/>
          <w:b/>
          <w:sz w:val="22"/>
          <w:szCs w:val="22"/>
        </w:rPr>
        <w:t>DEB</w:t>
      </w:r>
      <w:r>
        <w:rPr>
          <w:rFonts w:ascii="Arial Black" w:eastAsia="Arial Black" w:hAnsi="Arial Black" w:cs="Arial Black"/>
          <w:b/>
          <w:spacing w:val="-5"/>
          <w:sz w:val="22"/>
          <w:szCs w:val="22"/>
        </w:rPr>
        <w:t xml:space="preserve"> </w:t>
      </w:r>
      <w:r>
        <w:rPr>
          <w:rFonts w:ascii="Arial Black" w:eastAsia="Arial Black" w:hAnsi="Arial Black" w:cs="Arial Black"/>
          <w:b/>
          <w:w w:val="99"/>
          <w:sz w:val="22"/>
          <w:szCs w:val="22"/>
        </w:rPr>
        <w:t>pa</w:t>
      </w:r>
      <w:r>
        <w:rPr>
          <w:rFonts w:ascii="Arial Black" w:eastAsia="Arial Black" w:hAnsi="Arial Black" w:cs="Arial Black"/>
          <w:b/>
          <w:spacing w:val="-4"/>
          <w:w w:val="99"/>
          <w:sz w:val="22"/>
          <w:szCs w:val="22"/>
        </w:rPr>
        <w:t>c</w:t>
      </w:r>
      <w:r>
        <w:rPr>
          <w:rFonts w:ascii="Arial Black" w:eastAsia="Arial Black" w:hAnsi="Arial Black" w:cs="Arial Black"/>
          <w:b/>
          <w:w w:val="99"/>
          <w:sz w:val="22"/>
          <w:szCs w:val="22"/>
        </w:rPr>
        <w:t>k</w:t>
      </w:r>
      <w:r>
        <w:rPr>
          <w:rFonts w:ascii="Arial Black" w:eastAsia="Arial Black" w:hAnsi="Arial Black" w:cs="Arial Black"/>
          <w:b/>
          <w:spacing w:val="4"/>
          <w:w w:val="99"/>
          <w:sz w:val="22"/>
          <w:szCs w:val="22"/>
        </w:rPr>
        <w:t>a</w:t>
      </w:r>
      <w:r>
        <w:rPr>
          <w:rFonts w:ascii="Arial Black" w:eastAsia="Arial Black" w:hAnsi="Arial Black" w:cs="Arial Black"/>
          <w:b/>
          <w:w w:val="99"/>
          <w:sz w:val="22"/>
          <w:szCs w:val="22"/>
        </w:rPr>
        <w:t>ge</w:t>
      </w:r>
    </w:p>
    <w:p w:rsidR="003C4C23" w:rsidRDefault="003C4C23">
      <w:pPr>
        <w:spacing w:before="1" w:line="100" w:lineRule="exact"/>
        <w:rPr>
          <w:sz w:val="11"/>
          <w:szCs w:val="11"/>
        </w:rPr>
      </w:pPr>
    </w:p>
    <w:p w:rsidR="003C4C23" w:rsidRDefault="00C05CF1">
      <w:pPr>
        <w:spacing w:line="247" w:lineRule="auto"/>
        <w:ind w:left="1992" w:right="394"/>
        <w:rPr>
          <w:rFonts w:ascii="Trebuchet MS" w:eastAsia="Trebuchet MS" w:hAnsi="Trebuchet MS" w:cs="Trebuchet MS"/>
        </w:rPr>
      </w:pP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DEB</w:t>
      </w:r>
      <w:r>
        <w:rPr>
          <w:rFonts w:ascii="Trebuchet MS" w:eastAsia="Trebuchet MS" w:hAnsi="Trebuchet MS" w:cs="Trebuchet MS"/>
          <w:spacing w:val="-3"/>
        </w:rPr>
        <w:t xml:space="preserve"> </w:t>
      </w:r>
      <w:r>
        <w:rPr>
          <w:rFonts w:ascii="Trebuchet MS" w:eastAsia="Trebuchet MS" w:hAnsi="Trebuchet MS" w:cs="Trebuchet MS"/>
        </w:rPr>
        <w:t>upgrade</w:t>
      </w:r>
      <w:r>
        <w:rPr>
          <w:rFonts w:ascii="Trebuchet MS" w:eastAsia="Trebuchet MS" w:hAnsi="Trebuchet MS" w:cs="Trebuchet MS"/>
          <w:spacing w:val="-7"/>
        </w:rPr>
        <w:t xml:space="preserve"> </w:t>
      </w:r>
      <w:r>
        <w:rPr>
          <w:rFonts w:ascii="Trebuchet MS" w:eastAsia="Trebuchet MS" w:hAnsi="Trebuchet MS" w:cs="Trebuchet MS"/>
        </w:rPr>
        <w:t>would</w:t>
      </w:r>
      <w:r>
        <w:rPr>
          <w:rFonts w:ascii="Trebuchet MS" w:eastAsia="Trebuchet MS" w:hAnsi="Trebuchet MS" w:cs="Trebuchet MS"/>
          <w:spacing w:val="-5"/>
        </w:rPr>
        <w:t xml:space="preserve"> </w:t>
      </w:r>
      <w:r>
        <w:rPr>
          <w:rFonts w:ascii="Trebuchet MS" w:eastAsia="Trebuchet MS" w:hAnsi="Trebuchet MS" w:cs="Trebuchet MS"/>
        </w:rPr>
        <w:t>be</w:t>
      </w:r>
      <w:r>
        <w:rPr>
          <w:rFonts w:ascii="Trebuchet MS" w:eastAsia="Trebuchet MS" w:hAnsi="Trebuchet MS" w:cs="Trebuchet MS"/>
          <w:spacing w:val="-1"/>
        </w:rPr>
        <w:t xml:space="preserve"> </w:t>
      </w:r>
      <w:r>
        <w:rPr>
          <w:rFonts w:ascii="Trebuchet MS" w:eastAsia="Trebuchet MS" w:hAnsi="Trebuchet MS" w:cs="Trebuchet MS"/>
        </w:rPr>
        <w:t>done</w:t>
      </w:r>
      <w:r>
        <w:rPr>
          <w:rFonts w:ascii="Trebuchet MS" w:eastAsia="Trebuchet MS" w:hAnsi="Trebuchet MS" w:cs="Trebuchet MS"/>
          <w:spacing w:val="-4"/>
        </w:rPr>
        <w:t xml:space="preserve"> </w:t>
      </w:r>
      <w:r>
        <w:rPr>
          <w:rFonts w:ascii="Trebuchet MS" w:eastAsia="Trebuchet MS" w:hAnsi="Trebuchet MS" w:cs="Trebuchet MS"/>
        </w:rPr>
        <w:t>on</w:t>
      </w:r>
      <w:r>
        <w:rPr>
          <w:rFonts w:ascii="Trebuchet MS" w:eastAsia="Trebuchet MS" w:hAnsi="Trebuchet MS" w:cs="Trebuchet MS"/>
          <w:spacing w:val="-2"/>
        </w:rPr>
        <w:t xml:space="preserve"> </w:t>
      </w:r>
      <w:r>
        <w:rPr>
          <w:rFonts w:ascii="Trebuchet MS" w:eastAsia="Trebuchet MS" w:hAnsi="Trebuchet MS" w:cs="Trebuchet MS"/>
        </w:rPr>
        <w:t>a</w:t>
      </w:r>
      <w:r>
        <w:rPr>
          <w:rFonts w:ascii="Trebuchet MS" w:eastAsia="Trebuchet MS" w:hAnsi="Trebuchet MS" w:cs="Trebuchet MS"/>
          <w:spacing w:val="-1"/>
        </w:rPr>
        <w:t xml:space="preserve"> </w:t>
      </w:r>
      <w:r>
        <w:rPr>
          <w:rFonts w:ascii="Trebuchet MS" w:eastAsia="Trebuchet MS" w:hAnsi="Trebuchet MS" w:cs="Trebuchet MS"/>
        </w:rPr>
        <w:t>system</w:t>
      </w:r>
      <w:r>
        <w:rPr>
          <w:rFonts w:ascii="Trebuchet MS" w:eastAsia="Trebuchet MS" w:hAnsi="Trebuchet MS" w:cs="Trebuchet MS"/>
          <w:spacing w:val="-4"/>
        </w:rPr>
        <w:t xml:space="preserve"> </w:t>
      </w:r>
      <w:r>
        <w:rPr>
          <w:rFonts w:ascii="Trebuchet MS" w:eastAsia="Trebuchet MS" w:hAnsi="Trebuchet MS" w:cs="Trebuchet MS"/>
        </w:rPr>
        <w:t>that</w:t>
      </w:r>
      <w:r>
        <w:rPr>
          <w:rFonts w:ascii="Trebuchet MS" w:eastAsia="Trebuchet MS" w:hAnsi="Trebuchet MS" w:cs="Trebuchet MS"/>
          <w:spacing w:val="-3"/>
        </w:rPr>
        <w:t xml:space="preserve"> </w:t>
      </w:r>
      <w:r>
        <w:rPr>
          <w:rFonts w:ascii="Trebuchet MS" w:eastAsia="Trebuchet MS" w:hAnsi="Trebuchet MS" w:cs="Trebuchet MS"/>
        </w:rPr>
        <w:t>supports</w:t>
      </w:r>
      <w:r>
        <w:rPr>
          <w:rFonts w:ascii="Trebuchet MS" w:eastAsia="Trebuchet MS" w:hAnsi="Trebuchet MS" w:cs="Trebuchet MS"/>
          <w:spacing w:val="-8"/>
        </w:rPr>
        <w:t xml:space="preserve"> </w:t>
      </w:r>
      <w:r>
        <w:rPr>
          <w:rFonts w:ascii="Trebuchet MS" w:eastAsia="Trebuchet MS" w:hAnsi="Trebuchet MS" w:cs="Trebuchet MS"/>
        </w:rPr>
        <w:t>DEBs</w:t>
      </w:r>
      <w:r>
        <w:rPr>
          <w:rFonts w:ascii="Trebuchet MS" w:eastAsia="Trebuchet MS" w:hAnsi="Trebuchet MS" w:cs="Trebuchet MS"/>
          <w:spacing w:val="-4"/>
        </w:rPr>
        <w:t xml:space="preserve"> </w:t>
      </w:r>
      <w:r>
        <w:rPr>
          <w:rFonts w:ascii="Trebuchet MS" w:eastAsia="Trebuchet MS" w:hAnsi="Trebuchet MS" w:cs="Trebuchet MS"/>
        </w:rPr>
        <w:t>like</w:t>
      </w:r>
      <w:r>
        <w:rPr>
          <w:rFonts w:ascii="Trebuchet MS" w:eastAsia="Trebuchet MS" w:hAnsi="Trebuchet MS" w:cs="Trebuchet MS"/>
          <w:spacing w:val="-3"/>
        </w:rPr>
        <w:t xml:space="preserve"> </w:t>
      </w:r>
      <w:proofErr w:type="spellStart"/>
      <w:r>
        <w:rPr>
          <w:rFonts w:ascii="Trebuchet MS" w:eastAsia="Trebuchet MS" w:hAnsi="Trebuchet MS" w:cs="Trebuchet MS"/>
        </w:rPr>
        <w:t>Deb</w:t>
      </w:r>
      <w:r>
        <w:rPr>
          <w:rFonts w:ascii="Trebuchet MS" w:eastAsia="Trebuchet MS" w:hAnsi="Trebuchet MS" w:cs="Trebuchet MS"/>
          <w:spacing w:val="-1"/>
        </w:rPr>
        <w:t>i</w:t>
      </w:r>
      <w:r>
        <w:rPr>
          <w:rFonts w:ascii="Trebuchet MS" w:eastAsia="Trebuchet MS" w:hAnsi="Trebuchet MS" w:cs="Trebuchet MS"/>
        </w:rPr>
        <w:t>an</w:t>
      </w:r>
      <w:proofErr w:type="spellEnd"/>
      <w:r>
        <w:rPr>
          <w:rFonts w:ascii="Trebuchet MS" w:eastAsia="Trebuchet MS" w:hAnsi="Trebuchet MS" w:cs="Trebuchet MS"/>
          <w:spacing w:val="-6"/>
        </w:rPr>
        <w:t xml:space="preserve"> </w:t>
      </w:r>
      <w:r>
        <w:rPr>
          <w:rFonts w:ascii="Trebuchet MS" w:eastAsia="Trebuchet MS" w:hAnsi="Trebuchet MS" w:cs="Trebuchet MS"/>
        </w:rPr>
        <w:t>or</w:t>
      </w:r>
      <w:r>
        <w:rPr>
          <w:rFonts w:ascii="Trebuchet MS" w:eastAsia="Trebuchet MS" w:hAnsi="Trebuchet MS" w:cs="Trebuchet MS"/>
          <w:spacing w:val="-2"/>
        </w:rPr>
        <w:t xml:space="preserve"> </w:t>
      </w:r>
      <w:r>
        <w:rPr>
          <w:rFonts w:ascii="Trebuchet MS" w:eastAsia="Trebuchet MS" w:hAnsi="Trebuchet MS" w:cs="Trebuchet MS"/>
        </w:rPr>
        <w:t>Ubuntu sy</w:t>
      </w:r>
      <w:r>
        <w:rPr>
          <w:rFonts w:ascii="Trebuchet MS" w:eastAsia="Trebuchet MS" w:hAnsi="Trebuchet MS" w:cs="Trebuchet MS"/>
          <w:spacing w:val="1"/>
        </w:rPr>
        <w:t>s</w:t>
      </w:r>
      <w:r>
        <w:rPr>
          <w:rFonts w:ascii="Trebuchet MS" w:eastAsia="Trebuchet MS" w:hAnsi="Trebuchet MS" w:cs="Trebuchet MS"/>
        </w:rPr>
        <w:t>tems.</w:t>
      </w:r>
    </w:p>
    <w:p w:rsidR="003C4C23" w:rsidRDefault="003C4C23">
      <w:pPr>
        <w:spacing w:line="240" w:lineRule="exact"/>
        <w:rPr>
          <w:sz w:val="24"/>
          <w:szCs w:val="24"/>
        </w:rPr>
      </w:pPr>
    </w:p>
    <w:p w:rsidR="003C4C23" w:rsidRDefault="00C05CF1">
      <w:pPr>
        <w:ind w:left="1992"/>
        <w:rPr>
          <w:rFonts w:ascii="Trebuchet MS" w:eastAsia="Trebuchet MS" w:hAnsi="Trebuchet MS" w:cs="Trebuchet MS"/>
        </w:rPr>
      </w:pPr>
      <w:r>
        <w:rPr>
          <w:rFonts w:ascii="Trebuchet MS" w:eastAsia="Trebuchet MS" w:hAnsi="Trebuchet MS" w:cs="Trebuchet MS"/>
        </w:rPr>
        <w:t>Install</w:t>
      </w:r>
      <w:r w:rsidR="00670DCC">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MariaDB</w:t>
      </w:r>
      <w:proofErr w:type="spellEnd"/>
      <w:r w:rsidR="00025EC9">
        <w:rPr>
          <w:rFonts w:ascii="Trebuchet MS" w:eastAsia="Trebuchet MS" w:hAnsi="Trebuchet MS" w:cs="Trebuchet MS"/>
          <w:spacing w:val="-5"/>
        </w:rPr>
        <w:t xml:space="preserve"> </w:t>
      </w:r>
      <w:proofErr w:type="spellStart"/>
      <w:r w:rsidR="00025EC9">
        <w:rPr>
          <w:rFonts w:ascii="Trebuchet MS" w:eastAsia="Trebuchet MS" w:hAnsi="Trebuchet MS" w:cs="Trebuchet MS"/>
          <w:spacing w:val="-5"/>
        </w:rPr>
        <w:t>ColumnStore</w:t>
      </w:r>
      <w:proofErr w:type="spellEnd"/>
      <w:r>
        <w:rPr>
          <w:rFonts w:ascii="Trebuchet MS" w:eastAsia="Trebuchet MS" w:hAnsi="Trebuchet MS" w:cs="Trebuchet MS"/>
          <w:spacing w:val="-7"/>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user</w:t>
      </w:r>
      <w:r>
        <w:rPr>
          <w:rFonts w:ascii="Trebuchet MS" w:eastAsia="Trebuchet MS" w:hAnsi="Trebuchet MS" w:cs="Trebuchet MS"/>
          <w:spacing w:val="-1"/>
        </w:rPr>
        <w:t xml:space="preserve"> </w:t>
      </w:r>
      <w:r>
        <w:rPr>
          <w:rFonts w:ascii="Trebuchet MS" w:eastAsia="Trebuchet MS" w:hAnsi="Trebuchet MS" w:cs="Trebuchet MS"/>
          <w:i/>
        </w:rPr>
        <w:t>ro</w:t>
      </w:r>
      <w:r>
        <w:rPr>
          <w:rFonts w:ascii="Trebuchet MS" w:eastAsia="Trebuchet MS" w:hAnsi="Trebuchet MS" w:cs="Trebuchet MS"/>
          <w:i/>
          <w:spacing w:val="1"/>
        </w:rPr>
        <w:t>o</w:t>
      </w:r>
      <w:r>
        <w:rPr>
          <w:rFonts w:ascii="Trebuchet MS" w:eastAsia="Trebuchet MS" w:hAnsi="Trebuchet MS" w:cs="Trebuchet MS"/>
          <w:i/>
        </w:rPr>
        <w:t>t</w:t>
      </w:r>
      <w:r>
        <w:rPr>
          <w:rFonts w:ascii="Trebuchet MS" w:eastAsia="Trebuchet MS" w:hAnsi="Trebuchet MS" w:cs="Trebuchet MS"/>
          <w:i/>
          <w:spacing w:val="-4"/>
        </w:rPr>
        <w:t xml:space="preserve"> </w:t>
      </w:r>
      <w:r>
        <w:rPr>
          <w:rFonts w:ascii="Trebuchet MS" w:eastAsia="Trebuchet MS" w:hAnsi="Trebuchet MS" w:cs="Trebuchet MS"/>
        </w:rPr>
        <w:t>on</w:t>
      </w:r>
      <w:r>
        <w:rPr>
          <w:rFonts w:ascii="Trebuchet MS" w:eastAsia="Trebuchet MS" w:hAnsi="Trebuchet MS" w:cs="Trebuchet MS"/>
          <w:spacing w:val="-1"/>
        </w:rPr>
        <w:t xml:space="preserve"> </w:t>
      </w:r>
      <w:r>
        <w:rPr>
          <w:rFonts w:ascii="Trebuchet MS" w:eastAsia="Trebuchet MS" w:hAnsi="Trebuchet MS" w:cs="Trebuchet MS"/>
        </w:rPr>
        <w:t>t</w:t>
      </w:r>
      <w:r>
        <w:rPr>
          <w:rFonts w:ascii="Trebuchet MS" w:eastAsia="Trebuchet MS" w:hAnsi="Trebuchet MS" w:cs="Trebuchet MS"/>
          <w:spacing w:val="-1"/>
        </w:rPr>
        <w:t>h</w:t>
      </w:r>
      <w:r>
        <w:rPr>
          <w:rFonts w:ascii="Trebuchet MS" w:eastAsia="Trebuchet MS" w:hAnsi="Trebuchet MS" w:cs="Trebuchet MS"/>
        </w:rPr>
        <w:t>e</w:t>
      </w:r>
      <w:r>
        <w:rPr>
          <w:rFonts w:ascii="Trebuchet MS" w:eastAsia="Trebuchet MS" w:hAnsi="Trebuchet MS" w:cs="Trebuchet MS"/>
          <w:spacing w:val="-3"/>
        </w:rPr>
        <w:t xml:space="preserve"> </w:t>
      </w:r>
      <w:r>
        <w:rPr>
          <w:rFonts w:ascii="Trebuchet MS" w:eastAsia="Trebuchet MS" w:hAnsi="Trebuchet MS" w:cs="Trebuchet MS"/>
        </w:rPr>
        <w:t>se</w:t>
      </w:r>
      <w:r>
        <w:rPr>
          <w:rFonts w:ascii="Trebuchet MS" w:eastAsia="Trebuchet MS" w:hAnsi="Trebuchet MS" w:cs="Trebuchet MS"/>
          <w:spacing w:val="-1"/>
        </w:rPr>
        <w:t>r</w:t>
      </w:r>
      <w:r>
        <w:rPr>
          <w:rFonts w:ascii="Trebuchet MS" w:eastAsia="Trebuchet MS" w:hAnsi="Trebuchet MS" w:cs="Trebuchet MS"/>
          <w:spacing w:val="1"/>
        </w:rPr>
        <w:t>v</w:t>
      </w:r>
      <w:r>
        <w:rPr>
          <w:rFonts w:ascii="Trebuchet MS" w:eastAsia="Trebuchet MS" w:hAnsi="Trebuchet MS" w:cs="Trebuchet MS"/>
        </w:rPr>
        <w:t>er</w:t>
      </w:r>
      <w:r>
        <w:rPr>
          <w:rFonts w:ascii="Trebuchet MS" w:eastAsia="Trebuchet MS" w:hAnsi="Trebuchet MS" w:cs="Trebuchet MS"/>
          <w:spacing w:val="-6"/>
        </w:rPr>
        <w:t xml:space="preserve"> </w:t>
      </w:r>
      <w:r>
        <w:rPr>
          <w:rFonts w:ascii="Trebuchet MS" w:eastAsia="Trebuchet MS" w:hAnsi="Trebuchet MS" w:cs="Trebuchet MS"/>
        </w:rPr>
        <w:t>d</w:t>
      </w:r>
      <w:r>
        <w:rPr>
          <w:rFonts w:ascii="Trebuchet MS" w:eastAsia="Trebuchet MS" w:hAnsi="Trebuchet MS" w:cs="Trebuchet MS"/>
          <w:spacing w:val="-1"/>
        </w:rPr>
        <w:t>e</w:t>
      </w:r>
      <w:r>
        <w:rPr>
          <w:rFonts w:ascii="Trebuchet MS" w:eastAsia="Trebuchet MS" w:hAnsi="Trebuchet MS" w:cs="Trebuchet MS"/>
        </w:rPr>
        <w:t>signated</w:t>
      </w:r>
      <w:r>
        <w:rPr>
          <w:rFonts w:ascii="Trebuchet MS" w:eastAsia="Trebuchet MS" w:hAnsi="Trebuchet MS" w:cs="Trebuchet MS"/>
          <w:spacing w:val="-10"/>
        </w:rPr>
        <w:t xml:space="preserve"> </w:t>
      </w:r>
      <w:r>
        <w:rPr>
          <w:rFonts w:ascii="Trebuchet MS" w:eastAsia="Trebuchet MS" w:hAnsi="Trebuchet MS" w:cs="Trebuchet MS"/>
        </w:rPr>
        <w:t>as</w:t>
      </w:r>
      <w:r>
        <w:rPr>
          <w:rFonts w:ascii="Trebuchet MS" w:eastAsia="Trebuchet MS" w:hAnsi="Trebuchet MS" w:cs="Trebuchet MS"/>
          <w:spacing w:val="-2"/>
        </w:rPr>
        <w:t xml:space="preserve"> </w:t>
      </w:r>
      <w:r>
        <w:rPr>
          <w:rFonts w:ascii="Trebuchet MS" w:eastAsia="Trebuchet MS" w:hAnsi="Trebuchet MS" w:cs="Trebuchet MS"/>
        </w:rPr>
        <w:t>PM1:</w:t>
      </w:r>
    </w:p>
    <w:p w:rsidR="003C4C23" w:rsidRPr="002E6CC1" w:rsidRDefault="00C05CF1" w:rsidP="002E6CC1">
      <w:pPr>
        <w:pStyle w:val="ListParagraph"/>
        <w:numPr>
          <w:ilvl w:val="5"/>
          <w:numId w:val="10"/>
        </w:numPr>
        <w:spacing w:before="94"/>
        <w:rPr>
          <w:rFonts w:ascii="Trebuchet MS" w:eastAsia="Trebuchet MS" w:hAnsi="Trebuchet MS" w:cs="Trebuchet MS"/>
        </w:rPr>
      </w:pPr>
      <w:r w:rsidRPr="002E6CC1">
        <w:rPr>
          <w:rFonts w:ascii="Trebuchet MS" w:eastAsia="Trebuchet MS" w:hAnsi="Trebuchet MS" w:cs="Trebuchet MS"/>
          <w:color w:val="000000"/>
        </w:rPr>
        <w:t>Download</w:t>
      </w:r>
      <w:r w:rsidRPr="002E6CC1">
        <w:rPr>
          <w:rFonts w:ascii="Trebuchet MS" w:eastAsia="Trebuchet MS" w:hAnsi="Trebuchet MS" w:cs="Trebuchet MS"/>
          <w:color w:val="000000"/>
          <w:spacing w:val="-9"/>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package</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into</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spacing w:val="-1"/>
        </w:rPr>
        <w:t>t</w:t>
      </w:r>
      <w:r w:rsidRPr="002E6CC1">
        <w:rPr>
          <w:rFonts w:ascii="Trebuchet MS" w:eastAsia="Trebuchet MS" w:hAnsi="Trebuchet MS" w:cs="Trebuchet MS"/>
          <w:color w:val="000000"/>
        </w:rPr>
        <w:t>he</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b/>
          <w:color w:val="000000"/>
        </w:rPr>
        <w:t>/root</w:t>
      </w:r>
      <w:r w:rsidRPr="002E6CC1">
        <w:rPr>
          <w:rFonts w:ascii="Trebuchet MS" w:eastAsia="Trebuchet MS" w:hAnsi="Trebuchet MS" w:cs="Trebuchet MS"/>
          <w:b/>
          <w:color w:val="000000"/>
          <w:spacing w:val="-5"/>
        </w:rPr>
        <w:t xml:space="preserve"> </w:t>
      </w:r>
      <w:r w:rsidRPr="002E6CC1">
        <w:rPr>
          <w:rFonts w:ascii="Trebuchet MS" w:eastAsia="Trebuchet MS" w:hAnsi="Trebuchet MS" w:cs="Trebuchet MS"/>
          <w:color w:val="000000"/>
        </w:rPr>
        <w:t>direct</w:t>
      </w:r>
      <w:r w:rsidRPr="002E6CC1">
        <w:rPr>
          <w:rFonts w:ascii="Trebuchet MS" w:eastAsia="Trebuchet MS" w:hAnsi="Trebuchet MS" w:cs="Trebuchet MS"/>
          <w:color w:val="000000"/>
          <w:spacing w:val="1"/>
        </w:rPr>
        <w:t>or</w:t>
      </w:r>
      <w:r w:rsidRPr="002E6CC1">
        <w:rPr>
          <w:rFonts w:ascii="Trebuchet MS" w:eastAsia="Trebuchet MS" w:hAnsi="Trebuchet MS" w:cs="Trebuchet MS"/>
          <w:color w:val="000000"/>
        </w:rPr>
        <w:t>y</w:t>
      </w:r>
    </w:p>
    <w:p w:rsidR="003C4C23" w:rsidRDefault="00025EC9">
      <w:pPr>
        <w:spacing w:before="18" w:line="240" w:lineRule="exact"/>
        <w:ind w:left="3230" w:right="226"/>
        <w:rPr>
          <w:rFonts w:ascii="Trebuchet MS" w:eastAsia="Trebuchet MS" w:hAnsi="Trebuchet MS" w:cs="Trebuchet MS"/>
        </w:rPr>
      </w:pPr>
      <w:r>
        <w:rPr>
          <w:sz w:val="24"/>
          <w:szCs w:val="24"/>
        </w:rPr>
        <w:t>-mariadb-columnstore</w:t>
      </w:r>
      <w:r w:rsidR="00C05CF1">
        <w:rPr>
          <w:spacing w:val="1"/>
          <w:sz w:val="24"/>
          <w:szCs w:val="24"/>
        </w:rPr>
        <w:t>-</w:t>
      </w:r>
      <w:r w:rsidR="00C05CF1">
        <w:rPr>
          <w:i/>
          <w:spacing w:val="-9"/>
          <w:sz w:val="24"/>
          <w:szCs w:val="24"/>
        </w:rPr>
        <w:t>r</w:t>
      </w:r>
      <w:r w:rsidR="00C05CF1">
        <w:rPr>
          <w:i/>
          <w:sz w:val="24"/>
          <w:szCs w:val="24"/>
        </w:rPr>
        <w:t>e</w:t>
      </w:r>
      <w:r w:rsidR="00C05CF1">
        <w:rPr>
          <w:i/>
          <w:spacing w:val="-1"/>
          <w:sz w:val="24"/>
          <w:szCs w:val="24"/>
        </w:rPr>
        <w:t>l</w:t>
      </w:r>
      <w:r w:rsidR="00C05CF1">
        <w:rPr>
          <w:i/>
          <w:sz w:val="24"/>
          <w:szCs w:val="24"/>
        </w:rPr>
        <w:t>ease</w:t>
      </w:r>
      <w:proofErr w:type="gramStart"/>
      <w:r w:rsidR="00C05CF1">
        <w:rPr>
          <w:i/>
          <w:sz w:val="24"/>
          <w:szCs w:val="24"/>
        </w:rPr>
        <w:t>#</w:t>
      </w:r>
      <w:r w:rsidR="00C05CF1">
        <w:rPr>
          <w:sz w:val="24"/>
          <w:szCs w:val="24"/>
        </w:rPr>
        <w:t>.amd64.deb.ta</w:t>
      </w:r>
      <w:r w:rsidR="00C05CF1">
        <w:rPr>
          <w:spacing w:val="-14"/>
          <w:sz w:val="24"/>
          <w:szCs w:val="24"/>
        </w:rPr>
        <w:t>r</w:t>
      </w:r>
      <w:r w:rsidR="00C05CF1">
        <w:rPr>
          <w:sz w:val="24"/>
          <w:szCs w:val="24"/>
        </w:rPr>
        <w:t>.gz</w:t>
      </w:r>
      <w:proofErr w:type="gramEnd"/>
      <w:r w:rsidR="00C05CF1">
        <w:rPr>
          <w:spacing w:val="-1"/>
          <w:sz w:val="24"/>
          <w:szCs w:val="24"/>
        </w:rPr>
        <w:t xml:space="preserve"> </w:t>
      </w:r>
      <w:r w:rsidR="00C05CF1">
        <w:rPr>
          <w:rFonts w:ascii="Trebuchet MS" w:eastAsia="Trebuchet MS" w:hAnsi="Trebuchet MS" w:cs="Trebuchet MS"/>
        </w:rPr>
        <w:t>(DEB</w:t>
      </w:r>
      <w:r w:rsidR="00C05CF1">
        <w:rPr>
          <w:rFonts w:ascii="Trebuchet MS" w:eastAsia="Trebuchet MS" w:hAnsi="Trebuchet MS" w:cs="Trebuchet MS"/>
          <w:spacing w:val="-3"/>
        </w:rPr>
        <w:t xml:space="preserve"> </w:t>
      </w:r>
      <w:r w:rsidR="00C05CF1">
        <w:rPr>
          <w:rFonts w:ascii="Trebuchet MS" w:eastAsia="Trebuchet MS" w:hAnsi="Trebuchet MS" w:cs="Trebuchet MS"/>
        </w:rPr>
        <w:t>64</w:t>
      </w:r>
      <w:r w:rsidR="00C05CF1">
        <w:rPr>
          <w:rFonts w:ascii="Trebuchet MS" w:eastAsia="Trebuchet MS" w:hAnsi="Trebuchet MS" w:cs="Trebuchet MS"/>
          <w:spacing w:val="1"/>
        </w:rPr>
        <w:t>-</w:t>
      </w:r>
      <w:r w:rsidR="00C05CF1">
        <w:rPr>
          <w:rFonts w:ascii="Trebuchet MS" w:eastAsia="Trebuchet MS" w:hAnsi="Trebuchet MS" w:cs="Trebuchet MS"/>
        </w:rPr>
        <w:t>BIT)to</w:t>
      </w:r>
      <w:r w:rsidR="00C05CF1">
        <w:rPr>
          <w:rFonts w:ascii="Trebuchet MS" w:eastAsia="Trebuchet MS" w:hAnsi="Trebuchet MS" w:cs="Trebuchet MS"/>
          <w:spacing w:val="-7"/>
        </w:rPr>
        <w:t xml:space="preserve"> </w:t>
      </w:r>
      <w:r w:rsidR="00C05CF1">
        <w:rPr>
          <w:rFonts w:ascii="Trebuchet MS" w:eastAsia="Trebuchet MS" w:hAnsi="Trebuchet MS" w:cs="Trebuchet MS"/>
        </w:rPr>
        <w:t>the</w:t>
      </w:r>
      <w:r w:rsidR="00C05CF1">
        <w:rPr>
          <w:rFonts w:ascii="Trebuchet MS" w:eastAsia="Trebuchet MS" w:hAnsi="Trebuchet MS" w:cs="Trebuchet MS"/>
          <w:spacing w:val="-3"/>
        </w:rPr>
        <w:t xml:space="preserve"> </w:t>
      </w:r>
      <w:r w:rsidR="00C05CF1">
        <w:rPr>
          <w:rFonts w:ascii="Trebuchet MS" w:eastAsia="Trebuchet MS" w:hAnsi="Trebuchet MS" w:cs="Trebuchet MS"/>
        </w:rPr>
        <w:t>server whe</w:t>
      </w:r>
      <w:r w:rsidR="00C05CF1">
        <w:rPr>
          <w:rFonts w:ascii="Trebuchet MS" w:eastAsia="Trebuchet MS" w:hAnsi="Trebuchet MS" w:cs="Trebuchet MS"/>
          <w:spacing w:val="-1"/>
        </w:rPr>
        <w:t>r</w:t>
      </w:r>
      <w:r w:rsidR="00C05CF1">
        <w:rPr>
          <w:rFonts w:ascii="Trebuchet MS" w:eastAsia="Trebuchet MS" w:hAnsi="Trebuchet MS" w:cs="Trebuchet MS"/>
        </w:rPr>
        <w:t>e</w:t>
      </w:r>
      <w:r w:rsidR="00C05CF1">
        <w:rPr>
          <w:rFonts w:ascii="Trebuchet MS" w:eastAsia="Trebuchet MS" w:hAnsi="Trebuchet MS" w:cs="Trebuchet MS"/>
          <w:spacing w:val="-6"/>
        </w:rPr>
        <w:t xml:space="preserve"> </w:t>
      </w:r>
      <w:r w:rsidR="00C05CF1">
        <w:rPr>
          <w:rFonts w:ascii="Trebuchet MS" w:eastAsia="Trebuchet MS" w:hAnsi="Trebuchet MS" w:cs="Trebuchet MS"/>
        </w:rPr>
        <w:t>you</w:t>
      </w:r>
      <w:r w:rsidR="00C05CF1">
        <w:rPr>
          <w:rFonts w:ascii="Trebuchet MS" w:eastAsia="Trebuchet MS" w:hAnsi="Trebuchet MS" w:cs="Trebuchet MS"/>
          <w:spacing w:val="-3"/>
        </w:rPr>
        <w:t xml:space="preserve"> </w:t>
      </w:r>
      <w:r w:rsidR="00C05CF1">
        <w:rPr>
          <w:rFonts w:ascii="Trebuchet MS" w:eastAsia="Trebuchet MS" w:hAnsi="Trebuchet MS" w:cs="Trebuchet MS"/>
        </w:rPr>
        <w:t>are</w:t>
      </w:r>
      <w:r w:rsidR="00C05CF1">
        <w:rPr>
          <w:rFonts w:ascii="Trebuchet MS" w:eastAsia="Trebuchet MS" w:hAnsi="Trebuchet MS" w:cs="Trebuchet MS"/>
          <w:spacing w:val="-3"/>
        </w:rPr>
        <w:t xml:space="preserve"> </w:t>
      </w:r>
      <w:r w:rsidR="00C05CF1">
        <w:rPr>
          <w:rFonts w:ascii="Trebuchet MS" w:eastAsia="Trebuchet MS" w:hAnsi="Trebuchet MS" w:cs="Trebuchet MS"/>
        </w:rPr>
        <w:t>installing</w:t>
      </w:r>
      <w:r w:rsidR="00670DCC">
        <w:rPr>
          <w:rFonts w:ascii="Trebuchet MS" w:eastAsia="Trebuchet MS" w:hAnsi="Trebuchet MS" w:cs="Trebuchet MS"/>
          <w:spacing w:val="-8"/>
        </w:rPr>
        <w:t xml:space="preserve"> </w:t>
      </w:r>
      <w:proofErr w:type="spellStart"/>
      <w:r>
        <w:rPr>
          <w:rFonts w:ascii="Trebuchet MS" w:eastAsia="Trebuchet MS" w:hAnsi="Trebuchet MS" w:cs="Trebuchet MS"/>
          <w:spacing w:val="-8"/>
        </w:rPr>
        <w:t>MariaDB</w:t>
      </w:r>
      <w:proofErr w:type="spellEnd"/>
      <w:r>
        <w:rPr>
          <w:rFonts w:ascii="Trebuchet MS" w:eastAsia="Trebuchet MS" w:hAnsi="Trebuchet MS" w:cs="Trebuchet MS"/>
          <w:spacing w:val="-8"/>
        </w:rPr>
        <w:t xml:space="preserve"> </w:t>
      </w:r>
      <w:proofErr w:type="spellStart"/>
      <w:r>
        <w:rPr>
          <w:rFonts w:ascii="Trebuchet MS" w:eastAsia="Trebuchet MS" w:hAnsi="Trebuchet MS" w:cs="Trebuchet MS"/>
          <w:spacing w:val="-8"/>
        </w:rPr>
        <w:t>ColumnStore</w:t>
      </w:r>
      <w:proofErr w:type="spellEnd"/>
      <w:r w:rsidR="00C05CF1">
        <w:rPr>
          <w:rFonts w:ascii="Trebuchet MS" w:eastAsia="Trebuchet MS" w:hAnsi="Trebuchet MS" w:cs="Trebuchet MS"/>
        </w:rPr>
        <w:t>.</w:t>
      </w:r>
    </w:p>
    <w:p w:rsidR="006F3D86" w:rsidRPr="006F3D86" w:rsidRDefault="006F3D86" w:rsidP="006F3D86">
      <w:pPr>
        <w:pStyle w:val="ListParagraph"/>
        <w:numPr>
          <w:ilvl w:val="5"/>
          <w:numId w:val="9"/>
        </w:numPr>
        <w:spacing w:before="87"/>
        <w:rPr>
          <w:rFonts w:ascii="Trebuchet MS" w:eastAsia="Trebuchet MS" w:hAnsi="Trebuchet MS" w:cs="Trebuchet MS"/>
        </w:rPr>
      </w:pPr>
      <w:r>
        <w:rPr>
          <w:rFonts w:ascii="Trebuchet MS" w:eastAsia="Trebuchet MS" w:hAnsi="Trebuchet MS" w:cs="Trebuchet MS"/>
          <w:color w:val="000000"/>
        </w:rPr>
        <w:t>Shutdown</w:t>
      </w:r>
      <w:r w:rsidRPr="003132B6">
        <w:rPr>
          <w:rFonts w:ascii="Trebuchet MS" w:eastAsia="Trebuchet MS" w:hAnsi="Trebuchet MS" w:cs="Trebuchet MS"/>
          <w:color w:val="000000"/>
          <w:spacing w:val="-4"/>
        </w:rPr>
        <w:t xml:space="preserve"> </w:t>
      </w:r>
      <w:r w:rsidRPr="003132B6">
        <w:rPr>
          <w:rFonts w:ascii="Trebuchet MS" w:eastAsia="Trebuchet MS" w:hAnsi="Trebuchet MS" w:cs="Trebuchet MS"/>
          <w:color w:val="000000"/>
        </w:rPr>
        <w:t>the</w:t>
      </w:r>
      <w:r w:rsidRPr="003132B6">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MariaDB</w:t>
      </w:r>
      <w:proofErr w:type="spellEnd"/>
      <w:r w:rsidR="00025EC9">
        <w:rPr>
          <w:rFonts w:ascii="Trebuchet MS" w:eastAsia="Trebuchet MS" w:hAnsi="Trebuchet MS" w:cs="Trebuchet MS"/>
          <w:color w:val="000000"/>
          <w:spacing w:val="-3"/>
        </w:rPr>
        <w:t xml:space="preserve"> </w:t>
      </w:r>
      <w:proofErr w:type="spellStart"/>
      <w:r w:rsidR="00025EC9">
        <w:rPr>
          <w:rFonts w:ascii="Trebuchet MS" w:eastAsia="Trebuchet MS" w:hAnsi="Trebuchet MS" w:cs="Trebuchet MS"/>
          <w:color w:val="000000"/>
          <w:spacing w:val="-3"/>
        </w:rPr>
        <w:t>ColumnStore</w:t>
      </w:r>
      <w:proofErr w:type="spellEnd"/>
      <w:r w:rsidRPr="003132B6">
        <w:rPr>
          <w:rFonts w:ascii="Trebuchet MS" w:eastAsia="Trebuchet MS" w:hAnsi="Trebuchet MS" w:cs="Trebuchet MS"/>
          <w:color w:val="000000"/>
          <w:spacing w:val="-6"/>
        </w:rPr>
        <w:t xml:space="preserve"> </w:t>
      </w:r>
      <w:r>
        <w:rPr>
          <w:rFonts w:ascii="Trebuchet MS" w:eastAsia="Trebuchet MS" w:hAnsi="Trebuchet MS" w:cs="Trebuchet MS"/>
          <w:color w:val="000000"/>
        </w:rPr>
        <w:t>system</w:t>
      </w:r>
      <w:r w:rsidRPr="003132B6">
        <w:rPr>
          <w:rFonts w:ascii="Trebuchet MS" w:eastAsia="Trebuchet MS" w:hAnsi="Trebuchet MS" w:cs="Trebuchet MS"/>
          <w:color w:val="000000"/>
        </w:rPr>
        <w:t>:</w:t>
      </w:r>
    </w:p>
    <w:p w:rsidR="006F3D86" w:rsidRDefault="006F3D86" w:rsidP="006F3D86">
      <w:pPr>
        <w:rPr>
          <w:rFonts w:eastAsia="Trebuchet MS"/>
        </w:rPr>
      </w:pPr>
      <w:r>
        <w:rPr>
          <w:rFonts w:eastAsia="Trebuchet MS"/>
        </w:rPr>
        <w:lastRenderedPageBreak/>
        <w:tab/>
      </w:r>
      <w:r>
        <w:rPr>
          <w:rFonts w:eastAsia="Trebuchet MS"/>
        </w:rPr>
        <w:tab/>
      </w:r>
      <w:r>
        <w:rPr>
          <w:rFonts w:eastAsia="Trebuchet MS"/>
        </w:rPr>
        <w:tab/>
      </w:r>
      <w:r>
        <w:rPr>
          <w:rFonts w:eastAsia="Trebuchet MS"/>
        </w:rPr>
        <w:tab/>
      </w:r>
      <w:r>
        <w:rPr>
          <w:rFonts w:eastAsia="Trebuchet MS"/>
        </w:rPr>
        <w:tab/>
      </w:r>
      <w:r>
        <w:rPr>
          <w:rFonts w:eastAsia="Trebuchet MS"/>
        </w:rPr>
        <w:tab/>
        <w:t xml:space="preserve"># cc </w:t>
      </w:r>
      <w:proofErr w:type="spellStart"/>
      <w:r>
        <w:rPr>
          <w:rFonts w:eastAsia="Trebuchet MS"/>
        </w:rPr>
        <w:t>shutdownsystem</w:t>
      </w:r>
      <w:proofErr w:type="spellEnd"/>
      <w:r>
        <w:rPr>
          <w:rFonts w:eastAsia="Trebuchet MS"/>
        </w:rPr>
        <w:t xml:space="preserve"> y</w:t>
      </w:r>
    </w:p>
    <w:p w:rsidR="003C4C23" w:rsidRPr="002E6CC1" w:rsidRDefault="00C05CF1" w:rsidP="002E6CC1">
      <w:pPr>
        <w:pStyle w:val="ListParagraph"/>
        <w:numPr>
          <w:ilvl w:val="5"/>
          <w:numId w:val="10"/>
        </w:numPr>
        <w:spacing w:before="94"/>
        <w:rPr>
          <w:rFonts w:ascii="Trebuchet MS" w:eastAsia="Trebuchet MS" w:hAnsi="Trebuchet MS" w:cs="Trebuchet MS"/>
        </w:rPr>
      </w:pPr>
      <w:r w:rsidRPr="002E6CC1">
        <w:rPr>
          <w:rFonts w:ascii="Trebuchet MS" w:eastAsia="Trebuchet MS" w:hAnsi="Trebuchet MS" w:cs="Trebuchet MS"/>
          <w:color w:val="000000"/>
        </w:rPr>
        <w:t>Unpack</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the</w:t>
      </w:r>
      <w:r w:rsidRPr="002E6CC1">
        <w:rPr>
          <w:rFonts w:ascii="Trebuchet MS" w:eastAsia="Trebuchet MS" w:hAnsi="Trebuchet MS" w:cs="Trebuchet MS"/>
          <w:color w:val="000000"/>
          <w:spacing w:val="-3"/>
        </w:rPr>
        <w:t xml:space="preserve"> </w:t>
      </w:r>
      <w:proofErr w:type="spellStart"/>
      <w:r w:rsidRPr="002E6CC1">
        <w:rPr>
          <w:rFonts w:ascii="Trebuchet MS" w:eastAsia="Trebuchet MS" w:hAnsi="Trebuchet MS" w:cs="Trebuchet MS"/>
          <w:color w:val="000000"/>
        </w:rPr>
        <w:t>tarball</w:t>
      </w:r>
      <w:proofErr w:type="spellEnd"/>
      <w:r w:rsidRPr="002E6CC1">
        <w:rPr>
          <w:rFonts w:ascii="Trebuchet MS" w:eastAsia="Trebuchet MS" w:hAnsi="Trebuchet MS" w:cs="Trebuchet MS"/>
          <w:color w:val="000000"/>
        </w:rPr>
        <w:t>,</w:t>
      </w:r>
      <w:r w:rsidRPr="002E6CC1">
        <w:rPr>
          <w:rFonts w:ascii="Trebuchet MS" w:eastAsia="Trebuchet MS" w:hAnsi="Trebuchet MS" w:cs="Trebuchet MS"/>
          <w:color w:val="000000"/>
          <w:spacing w:val="-7"/>
        </w:rPr>
        <w:t xml:space="preserve"> </w:t>
      </w:r>
      <w:r w:rsidRPr="002E6CC1">
        <w:rPr>
          <w:rFonts w:ascii="Trebuchet MS" w:eastAsia="Trebuchet MS" w:hAnsi="Trebuchet MS" w:cs="Trebuchet MS"/>
          <w:color w:val="000000"/>
        </w:rPr>
        <w:t>which</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wi</w:t>
      </w:r>
      <w:r w:rsidRPr="002E6CC1">
        <w:rPr>
          <w:rFonts w:ascii="Trebuchet MS" w:eastAsia="Trebuchet MS" w:hAnsi="Trebuchet MS" w:cs="Trebuchet MS"/>
          <w:color w:val="000000"/>
          <w:spacing w:val="1"/>
        </w:rPr>
        <w:t>l</w:t>
      </w:r>
      <w:r w:rsidRPr="002E6CC1">
        <w:rPr>
          <w:rFonts w:ascii="Trebuchet MS" w:eastAsia="Trebuchet MS" w:hAnsi="Trebuchet MS" w:cs="Trebuchet MS"/>
          <w:color w:val="000000"/>
        </w:rPr>
        <w:t>l</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generate</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3 DEBs.</w:t>
      </w:r>
    </w:p>
    <w:p w:rsidR="003C4C23" w:rsidRDefault="00C05CF1" w:rsidP="00715BA4">
      <w:pPr>
        <w:spacing w:before="98"/>
        <w:ind w:left="4302" w:firstLine="18"/>
        <w:rPr>
          <w:sz w:val="24"/>
          <w:szCs w:val="24"/>
        </w:rPr>
      </w:pPr>
      <w:r>
        <w:rPr>
          <w:rFonts w:ascii="Trebuchet MS" w:eastAsia="Trebuchet MS" w:hAnsi="Trebuchet MS" w:cs="Trebuchet MS"/>
        </w:rPr>
        <w:t># tar</w:t>
      </w:r>
      <w:r>
        <w:rPr>
          <w:rFonts w:ascii="Trebuchet MS" w:eastAsia="Trebuchet MS" w:hAnsi="Trebuchet MS" w:cs="Trebuchet MS"/>
          <w:spacing w:val="-3"/>
        </w:rPr>
        <w:t xml:space="preserve"> </w:t>
      </w:r>
      <w:r>
        <w:rPr>
          <w:rFonts w:ascii="Trebuchet MS" w:eastAsia="Trebuchet MS" w:hAnsi="Trebuchet MS" w:cs="Trebuchet MS"/>
        </w:rPr>
        <w:t>-</w:t>
      </w:r>
      <w:proofErr w:type="spellStart"/>
      <w:r>
        <w:rPr>
          <w:rFonts w:ascii="Trebuchet MS" w:eastAsia="Trebuchet MS" w:hAnsi="Trebuchet MS" w:cs="Trebuchet MS"/>
        </w:rPr>
        <w:t>z</w:t>
      </w:r>
      <w:r>
        <w:rPr>
          <w:rFonts w:ascii="Trebuchet MS" w:eastAsia="Trebuchet MS" w:hAnsi="Trebuchet MS" w:cs="Trebuchet MS"/>
          <w:spacing w:val="1"/>
        </w:rPr>
        <w:t>x</w:t>
      </w:r>
      <w:r>
        <w:rPr>
          <w:rFonts w:ascii="Trebuchet MS" w:eastAsia="Trebuchet MS" w:hAnsi="Trebuchet MS" w:cs="Trebuchet MS"/>
        </w:rPr>
        <w:t>f</w:t>
      </w:r>
      <w:proofErr w:type="spellEnd"/>
      <w:r>
        <w:rPr>
          <w:rFonts w:ascii="Trebuchet MS" w:eastAsia="Trebuchet MS" w:hAnsi="Trebuchet MS" w:cs="Trebuchet MS"/>
          <w:spacing w:val="-2"/>
        </w:rPr>
        <w:t xml:space="preserve"> </w:t>
      </w:r>
      <w:r w:rsidR="00025EC9">
        <w:rPr>
          <w:sz w:val="24"/>
          <w:szCs w:val="24"/>
        </w:rPr>
        <w:t>-mariadb-columnstore</w:t>
      </w:r>
      <w:r>
        <w:rPr>
          <w:spacing w:val="-1"/>
          <w:sz w:val="24"/>
          <w:szCs w:val="24"/>
        </w:rPr>
        <w:t>-</w:t>
      </w:r>
      <w:r>
        <w:rPr>
          <w:i/>
          <w:spacing w:val="-8"/>
          <w:sz w:val="24"/>
          <w:szCs w:val="24"/>
        </w:rPr>
        <w:t>r</w:t>
      </w:r>
      <w:r>
        <w:rPr>
          <w:i/>
          <w:spacing w:val="-1"/>
          <w:sz w:val="24"/>
          <w:szCs w:val="24"/>
        </w:rPr>
        <w:t>e</w:t>
      </w:r>
      <w:r>
        <w:rPr>
          <w:i/>
          <w:spacing w:val="1"/>
          <w:sz w:val="24"/>
          <w:szCs w:val="24"/>
        </w:rPr>
        <w:t>l</w:t>
      </w:r>
      <w:r>
        <w:rPr>
          <w:i/>
          <w:sz w:val="24"/>
          <w:szCs w:val="24"/>
        </w:rPr>
        <w:t>ea</w:t>
      </w:r>
      <w:r>
        <w:rPr>
          <w:i/>
          <w:spacing w:val="-1"/>
          <w:sz w:val="24"/>
          <w:szCs w:val="24"/>
        </w:rPr>
        <w:t>s</w:t>
      </w:r>
      <w:r>
        <w:rPr>
          <w:i/>
          <w:sz w:val="24"/>
          <w:szCs w:val="24"/>
        </w:rPr>
        <w:t>e</w:t>
      </w:r>
      <w:proofErr w:type="gramStart"/>
      <w:r>
        <w:rPr>
          <w:i/>
          <w:sz w:val="24"/>
          <w:szCs w:val="24"/>
        </w:rPr>
        <w:t>#</w:t>
      </w:r>
      <w:r>
        <w:rPr>
          <w:sz w:val="24"/>
          <w:szCs w:val="24"/>
        </w:rPr>
        <w:t>.amd64.deb.ta</w:t>
      </w:r>
      <w:r>
        <w:rPr>
          <w:spacing w:val="-13"/>
          <w:sz w:val="24"/>
          <w:szCs w:val="24"/>
        </w:rPr>
        <w:t>r</w:t>
      </w:r>
      <w:r>
        <w:rPr>
          <w:sz w:val="24"/>
          <w:szCs w:val="24"/>
        </w:rPr>
        <w:t>.gz</w:t>
      </w:r>
      <w:proofErr w:type="gramEnd"/>
    </w:p>
    <w:p w:rsidR="003C4C23" w:rsidRDefault="003C4C23">
      <w:pPr>
        <w:spacing w:line="100" w:lineRule="exact"/>
        <w:rPr>
          <w:sz w:val="10"/>
          <w:szCs w:val="10"/>
        </w:rPr>
      </w:pPr>
    </w:p>
    <w:p w:rsidR="003C4C23" w:rsidRPr="002E6CC1" w:rsidRDefault="00C05CF1" w:rsidP="002E6CC1">
      <w:pPr>
        <w:pStyle w:val="ListParagraph"/>
        <w:numPr>
          <w:ilvl w:val="5"/>
          <w:numId w:val="10"/>
        </w:numPr>
        <w:rPr>
          <w:rFonts w:ascii="Trebuchet MS" w:eastAsia="Trebuchet MS" w:hAnsi="Trebuchet MS" w:cs="Trebuchet MS"/>
        </w:rPr>
      </w:pPr>
      <w:r w:rsidRPr="002E6CC1">
        <w:rPr>
          <w:rFonts w:ascii="Trebuchet MS" w:eastAsia="Trebuchet MS" w:hAnsi="Trebuchet MS" w:cs="Trebuchet MS"/>
          <w:color w:val="000000"/>
          <w:spacing w:val="-8"/>
        </w:rPr>
        <w:t>R</w:t>
      </w:r>
      <w:r w:rsidRPr="002E6CC1">
        <w:rPr>
          <w:rFonts w:ascii="Trebuchet MS" w:eastAsia="Trebuchet MS" w:hAnsi="Trebuchet MS" w:cs="Trebuchet MS"/>
          <w:color w:val="000000"/>
          <w:spacing w:val="-1"/>
        </w:rPr>
        <w:t>e</w:t>
      </w:r>
      <w:r w:rsidRPr="002E6CC1">
        <w:rPr>
          <w:rFonts w:ascii="Trebuchet MS" w:eastAsia="Trebuchet MS" w:hAnsi="Trebuchet MS" w:cs="Trebuchet MS"/>
          <w:color w:val="000000"/>
          <w:spacing w:val="1"/>
        </w:rPr>
        <w:t>m</w:t>
      </w:r>
      <w:r w:rsidRPr="002E6CC1">
        <w:rPr>
          <w:rFonts w:ascii="Trebuchet MS" w:eastAsia="Trebuchet MS" w:hAnsi="Trebuchet MS" w:cs="Trebuchet MS"/>
          <w:color w:val="000000"/>
        </w:rPr>
        <w:t>ove,</w:t>
      </w:r>
      <w:r w:rsidRPr="002E6CC1">
        <w:rPr>
          <w:rFonts w:ascii="Trebuchet MS" w:eastAsia="Trebuchet MS" w:hAnsi="Trebuchet MS" w:cs="Trebuchet MS"/>
          <w:color w:val="000000"/>
          <w:spacing w:val="-8"/>
        </w:rPr>
        <w:t xml:space="preserve"> </w:t>
      </w:r>
      <w:r w:rsidRPr="002E6CC1">
        <w:rPr>
          <w:rFonts w:ascii="Trebuchet MS" w:eastAsia="Trebuchet MS" w:hAnsi="Trebuchet MS" w:cs="Trebuchet MS"/>
          <w:color w:val="000000"/>
        </w:rPr>
        <w:t>purge</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and</w:t>
      </w:r>
      <w:r w:rsidRPr="002E6CC1">
        <w:rPr>
          <w:rFonts w:ascii="Trebuchet MS" w:eastAsia="Trebuchet MS" w:hAnsi="Trebuchet MS" w:cs="Trebuchet MS"/>
          <w:color w:val="000000"/>
          <w:spacing w:val="-3"/>
        </w:rPr>
        <w:t xml:space="preserve"> </w:t>
      </w:r>
      <w:r w:rsidRPr="002E6CC1">
        <w:rPr>
          <w:rFonts w:ascii="Trebuchet MS" w:eastAsia="Trebuchet MS" w:hAnsi="Trebuchet MS" w:cs="Trebuchet MS"/>
          <w:color w:val="000000"/>
        </w:rPr>
        <w:t>install</w:t>
      </w:r>
      <w:r w:rsidRPr="002E6CC1">
        <w:rPr>
          <w:rFonts w:ascii="Trebuchet MS" w:eastAsia="Trebuchet MS" w:hAnsi="Trebuchet MS" w:cs="Trebuchet MS"/>
          <w:color w:val="000000"/>
          <w:spacing w:val="-5"/>
        </w:rPr>
        <w:t xml:space="preserve"> </w:t>
      </w:r>
      <w:r w:rsidRPr="002E6CC1">
        <w:rPr>
          <w:rFonts w:ascii="Trebuchet MS" w:eastAsia="Trebuchet MS" w:hAnsi="Trebuchet MS" w:cs="Trebuchet MS"/>
          <w:color w:val="000000"/>
        </w:rPr>
        <w:t>all</w:t>
      </w:r>
      <w:r w:rsidR="00670DCC" w:rsidRPr="002E6CC1">
        <w:rPr>
          <w:rFonts w:ascii="Trebuchet MS" w:eastAsia="Trebuchet MS" w:hAnsi="Trebuchet MS" w:cs="Trebuchet MS"/>
          <w:color w:val="000000"/>
          <w:spacing w:val="-2"/>
        </w:rPr>
        <w:t xml:space="preserve"> </w:t>
      </w:r>
      <w:proofErr w:type="spellStart"/>
      <w:r w:rsidR="00025EC9">
        <w:rPr>
          <w:rFonts w:ascii="Trebuchet MS" w:eastAsia="Trebuchet MS" w:hAnsi="Trebuchet MS" w:cs="Trebuchet MS"/>
          <w:color w:val="000000"/>
          <w:spacing w:val="-2"/>
        </w:rPr>
        <w:t>MariaDB</w:t>
      </w:r>
      <w:proofErr w:type="spellEnd"/>
      <w:r w:rsidR="00025EC9">
        <w:rPr>
          <w:rFonts w:ascii="Trebuchet MS" w:eastAsia="Trebuchet MS" w:hAnsi="Trebuchet MS" w:cs="Trebuchet MS"/>
          <w:color w:val="000000"/>
          <w:spacing w:val="-2"/>
        </w:rPr>
        <w:t xml:space="preserve"> </w:t>
      </w:r>
      <w:proofErr w:type="spellStart"/>
      <w:r w:rsidR="00025EC9">
        <w:rPr>
          <w:rFonts w:ascii="Trebuchet MS" w:eastAsia="Trebuchet MS" w:hAnsi="Trebuchet MS" w:cs="Trebuchet MS"/>
          <w:color w:val="000000"/>
          <w:spacing w:val="-2"/>
        </w:rPr>
        <w:t>ColumnStore</w:t>
      </w:r>
      <w:proofErr w:type="spellEnd"/>
      <w:r w:rsidRPr="002E6CC1">
        <w:rPr>
          <w:rFonts w:ascii="Trebuchet MS" w:eastAsia="Trebuchet MS" w:hAnsi="Trebuchet MS" w:cs="Trebuchet MS"/>
          <w:color w:val="000000"/>
          <w:spacing w:val="-6"/>
        </w:rPr>
        <w:t xml:space="preserve"> </w:t>
      </w:r>
      <w:r w:rsidRPr="002E6CC1">
        <w:rPr>
          <w:rFonts w:ascii="Trebuchet MS" w:eastAsia="Trebuchet MS" w:hAnsi="Trebuchet MS" w:cs="Trebuchet MS"/>
          <w:color w:val="000000"/>
        </w:rPr>
        <w:t>debs</w:t>
      </w:r>
    </w:p>
    <w:p w:rsidR="003C4C23" w:rsidRDefault="003C4C23" w:rsidP="00715BA4">
      <w:pPr>
        <w:ind w:left="4320"/>
      </w:pPr>
    </w:p>
    <w:p w:rsidR="003C4C23" w:rsidRDefault="00C05CF1" w:rsidP="00715BA4">
      <w:pPr>
        <w:ind w:left="4320"/>
        <w:rPr>
          <w:rFonts w:ascii="Trebuchet MS" w:eastAsia="Trebuchet MS" w:hAnsi="Trebuchet MS" w:cs="Trebuchet MS"/>
        </w:rPr>
      </w:pPr>
      <w:r>
        <w:rPr>
          <w:rFonts w:ascii="Trebuchet MS" w:eastAsia="Trebuchet MS" w:hAnsi="Trebuchet MS" w:cs="Trebuchet MS"/>
        </w:rPr>
        <w:t>#</w:t>
      </w:r>
      <w:r>
        <w:rPr>
          <w:rFonts w:ascii="Trebuchet MS" w:eastAsia="Trebuchet MS" w:hAnsi="Trebuchet MS" w:cs="Trebuchet MS"/>
          <w:spacing w:val="-1"/>
        </w:rPr>
        <w:t xml:space="preserve"> </w:t>
      </w:r>
      <w:r>
        <w:rPr>
          <w:rFonts w:ascii="Trebuchet MS" w:eastAsia="Trebuchet MS" w:hAnsi="Trebuchet MS" w:cs="Trebuchet MS"/>
        </w:rPr>
        <w:t>cd</w:t>
      </w:r>
      <w:r>
        <w:rPr>
          <w:rFonts w:ascii="Trebuchet MS" w:eastAsia="Trebuchet MS" w:hAnsi="Trebuchet MS" w:cs="Trebuchet MS"/>
          <w:spacing w:val="-2"/>
        </w:rPr>
        <w:t xml:space="preserve"> </w:t>
      </w:r>
      <w:r>
        <w:rPr>
          <w:rFonts w:ascii="Trebuchet MS" w:eastAsia="Trebuchet MS" w:hAnsi="Trebuchet MS" w:cs="Trebuchet MS"/>
          <w:spacing w:val="1"/>
          <w:w w:val="99"/>
        </w:rPr>
        <w:t>/</w:t>
      </w:r>
      <w:r>
        <w:rPr>
          <w:rFonts w:ascii="Trebuchet MS" w:eastAsia="Trebuchet MS" w:hAnsi="Trebuchet MS" w:cs="Trebuchet MS"/>
          <w:spacing w:val="-1"/>
          <w:w w:val="99"/>
        </w:rPr>
        <w:t>r</w:t>
      </w:r>
      <w:r>
        <w:rPr>
          <w:rFonts w:ascii="Trebuchet MS" w:eastAsia="Trebuchet MS" w:hAnsi="Trebuchet MS" w:cs="Trebuchet MS"/>
          <w:spacing w:val="1"/>
          <w:w w:val="99"/>
        </w:rPr>
        <w:t>o</w:t>
      </w:r>
      <w:r>
        <w:rPr>
          <w:rFonts w:ascii="Trebuchet MS" w:eastAsia="Trebuchet MS" w:hAnsi="Trebuchet MS" w:cs="Trebuchet MS"/>
          <w:w w:val="99"/>
        </w:rPr>
        <w:t>o</w:t>
      </w:r>
      <w:r>
        <w:rPr>
          <w:rFonts w:ascii="Trebuchet MS" w:eastAsia="Trebuchet MS" w:hAnsi="Trebuchet MS" w:cs="Trebuchet MS"/>
          <w:spacing w:val="1"/>
          <w:w w:val="99"/>
        </w:rPr>
        <w:t>t/</w:t>
      </w:r>
    </w:p>
    <w:p w:rsidR="003C4C23" w:rsidRDefault="00C05CF1" w:rsidP="00715BA4">
      <w:pPr>
        <w:ind w:left="4320"/>
        <w:rPr>
          <w:rFonts w:ascii="Trebuchet MS" w:eastAsia="Trebuchet MS" w:hAnsi="Trebuchet MS" w:cs="Trebuchet MS"/>
        </w:rPr>
      </w:pPr>
      <w:r>
        <w:rPr>
          <w:rFonts w:ascii="Trebuchet MS" w:eastAsia="Trebuchet MS" w:hAnsi="Trebuchet MS" w:cs="Trebuchet MS"/>
        </w:rPr>
        <w:t xml:space="preserve"># </w:t>
      </w:r>
      <w:proofErr w:type="spellStart"/>
      <w:r>
        <w:rPr>
          <w:rFonts w:ascii="Trebuchet MS" w:eastAsia="Trebuchet MS" w:hAnsi="Trebuchet MS" w:cs="Trebuchet MS"/>
        </w:rPr>
        <w:t>dpkg</w:t>
      </w:r>
      <w:proofErr w:type="spellEnd"/>
      <w:r>
        <w:rPr>
          <w:rFonts w:ascii="Trebuchet MS" w:eastAsia="Trebuchet MS" w:hAnsi="Trebuchet MS" w:cs="Trebuchet MS"/>
          <w:spacing w:val="-4"/>
        </w:rPr>
        <w:t xml:space="preserve"> </w:t>
      </w:r>
      <w:r>
        <w:rPr>
          <w:rFonts w:ascii="Trebuchet MS" w:eastAsia="Trebuchet MS" w:hAnsi="Trebuchet MS" w:cs="Trebuchet MS"/>
        </w:rPr>
        <w:t>-</w:t>
      </w:r>
      <w:proofErr w:type="gramStart"/>
      <w:r>
        <w:rPr>
          <w:rFonts w:ascii="Trebuchet MS" w:eastAsia="Trebuchet MS" w:hAnsi="Trebuchet MS" w:cs="Trebuchet MS"/>
        </w:rPr>
        <w:t>r</w:t>
      </w:r>
      <w:r>
        <w:rPr>
          <w:rFonts w:ascii="Trebuchet MS" w:eastAsia="Trebuchet MS" w:hAnsi="Trebuchet MS" w:cs="Trebuchet MS"/>
          <w:spacing w:val="-2"/>
        </w:rPr>
        <w:t xml:space="preserve"> </w:t>
      </w:r>
      <w:r>
        <w:rPr>
          <w:rFonts w:ascii="Trebuchet MS" w:eastAsia="Trebuchet MS" w:hAnsi="Trebuchet MS" w:cs="Trebuchet MS"/>
          <w:spacing w:val="-6"/>
        </w:rPr>
        <w:t xml:space="preserve"> </w:t>
      </w:r>
      <w:proofErr w:type="spellStart"/>
      <w:r w:rsidR="00063969">
        <w:rPr>
          <w:rFonts w:ascii="Trebuchet MS" w:eastAsia="Trebuchet MS" w:hAnsi="Trebuchet MS" w:cs="Trebuchet MS"/>
        </w:rPr>
        <w:t>mariadb</w:t>
      </w:r>
      <w:proofErr w:type="gramEnd"/>
      <w:r w:rsidR="00063969">
        <w:rPr>
          <w:rFonts w:ascii="Trebuchet MS" w:eastAsia="Trebuchet MS" w:hAnsi="Trebuchet MS" w:cs="Trebuchet MS"/>
        </w:rPr>
        <w:t>-columnstore</w:t>
      </w:r>
      <w:proofErr w:type="spellEnd"/>
      <w:r w:rsidR="00063969">
        <w:rPr>
          <w:rFonts w:ascii="Trebuchet MS" w:eastAsia="Trebuchet MS" w:hAnsi="Trebuchet MS" w:cs="Trebuchet MS"/>
        </w:rPr>
        <w:t>*deb</w:t>
      </w:r>
    </w:p>
    <w:p w:rsidR="003C4C23" w:rsidRDefault="00C05CF1" w:rsidP="00715BA4">
      <w:pPr>
        <w:ind w:left="4320"/>
        <w:rPr>
          <w:rFonts w:ascii="Trebuchet MS" w:eastAsia="Trebuchet MS" w:hAnsi="Trebuchet MS" w:cs="Trebuchet MS"/>
        </w:rPr>
      </w:pPr>
      <w:r>
        <w:rPr>
          <w:rFonts w:ascii="Trebuchet MS" w:eastAsia="Trebuchet MS" w:hAnsi="Trebuchet MS" w:cs="Trebuchet MS"/>
        </w:rPr>
        <w:t xml:space="preserve"># </w:t>
      </w:r>
      <w:proofErr w:type="spellStart"/>
      <w:r>
        <w:rPr>
          <w:rFonts w:ascii="Trebuchet MS" w:eastAsia="Trebuchet MS" w:hAnsi="Trebuchet MS" w:cs="Trebuchet MS"/>
        </w:rPr>
        <w:t>dpkg</w:t>
      </w:r>
      <w:proofErr w:type="spellEnd"/>
      <w:r>
        <w:rPr>
          <w:rFonts w:ascii="Trebuchet MS" w:eastAsia="Trebuchet MS" w:hAnsi="Trebuchet MS" w:cs="Trebuchet MS"/>
          <w:spacing w:val="-4"/>
        </w:rPr>
        <w:t xml:space="preserve"> </w:t>
      </w:r>
      <w:r>
        <w:rPr>
          <w:rFonts w:ascii="Trebuchet MS" w:eastAsia="Trebuchet MS" w:hAnsi="Trebuchet MS" w:cs="Trebuchet MS"/>
        </w:rPr>
        <w:t>-P</w:t>
      </w:r>
      <w:r>
        <w:rPr>
          <w:rFonts w:ascii="Trebuchet MS" w:eastAsia="Trebuchet MS" w:hAnsi="Trebuchet MS" w:cs="Trebuchet MS"/>
          <w:spacing w:val="-2"/>
        </w:rPr>
        <w:t xml:space="preserve"> </w:t>
      </w:r>
      <w:r>
        <w:rPr>
          <w:rFonts w:ascii="Trebuchet MS" w:eastAsia="Trebuchet MS" w:hAnsi="Trebuchet MS" w:cs="Trebuchet MS"/>
          <w:spacing w:val="-7"/>
        </w:rPr>
        <w:t xml:space="preserve"> </w:t>
      </w:r>
      <w:proofErr w:type="spellStart"/>
      <w:r w:rsidR="00063969">
        <w:rPr>
          <w:rFonts w:ascii="Trebuchet MS" w:eastAsia="Trebuchet MS" w:hAnsi="Trebuchet MS" w:cs="Trebuchet MS"/>
        </w:rPr>
        <w:t>mariadb-columnstore</w:t>
      </w:r>
      <w:proofErr w:type="spellEnd"/>
      <w:r w:rsidR="00063969">
        <w:rPr>
          <w:rFonts w:ascii="Trebuchet MS" w:eastAsia="Trebuchet MS" w:hAnsi="Trebuchet MS" w:cs="Trebuchet MS"/>
        </w:rPr>
        <w:t>*deb</w:t>
      </w:r>
      <w:bookmarkStart w:id="8" w:name="_GoBack"/>
      <w:bookmarkEnd w:id="8"/>
    </w:p>
    <w:p w:rsidR="003C4C23" w:rsidRDefault="003C4C23">
      <w:pPr>
        <w:spacing w:before="9" w:line="180" w:lineRule="exact"/>
        <w:rPr>
          <w:sz w:val="19"/>
          <w:szCs w:val="19"/>
        </w:rPr>
      </w:pPr>
    </w:p>
    <w:p w:rsidR="003C4C23" w:rsidRDefault="003C4C23">
      <w:pPr>
        <w:spacing w:line="200" w:lineRule="exact"/>
      </w:pPr>
    </w:p>
    <w:p w:rsidR="00715BA4" w:rsidRDefault="00715BA4" w:rsidP="00715BA4">
      <w:pPr>
        <w:pStyle w:val="ListParagraph"/>
        <w:numPr>
          <w:ilvl w:val="5"/>
          <w:numId w:val="10"/>
        </w:numPr>
        <w:spacing w:line="200" w:lineRule="exact"/>
      </w:pPr>
      <w:r>
        <w:t xml:space="preserve">Run postConfigure using the </w:t>
      </w:r>
      <w:r w:rsidR="003358F2">
        <w:t>upgrade</w:t>
      </w:r>
      <w:r>
        <w:t xml:space="preserve"> option, which will utilize the configuration from the </w:t>
      </w:r>
      <w:proofErr w:type="spellStart"/>
      <w:proofErr w:type="gramStart"/>
      <w:r>
        <w:t>Calpont.xml,rpmsave</w:t>
      </w:r>
      <w:proofErr w:type="spellEnd"/>
      <w:proofErr w:type="gramEnd"/>
    </w:p>
    <w:p w:rsidR="00715BA4" w:rsidRDefault="00715BA4" w:rsidP="00715BA4">
      <w:pPr>
        <w:pStyle w:val="ListParagraph"/>
        <w:spacing w:line="200" w:lineRule="exact"/>
        <w:ind w:left="2880"/>
      </w:pPr>
    </w:p>
    <w:p w:rsidR="00715BA4" w:rsidRDefault="00715BA4" w:rsidP="00715BA4">
      <w:pPr>
        <w:pStyle w:val="ListParagraph"/>
        <w:spacing w:line="200" w:lineRule="exact"/>
        <w:ind w:left="3600" w:firstLine="720"/>
      </w:pPr>
      <w:r>
        <w:t xml:space="preserve"># </w:t>
      </w:r>
      <w:r w:rsidR="00025EC9">
        <w:t>/</w:t>
      </w:r>
      <w:proofErr w:type="spellStart"/>
      <w:r w:rsidR="00025EC9">
        <w:t>usr</w:t>
      </w:r>
      <w:proofErr w:type="spellEnd"/>
      <w:r w:rsidR="00025EC9">
        <w:t>/local/</w:t>
      </w:r>
      <w:proofErr w:type="spellStart"/>
      <w:r w:rsidR="00025EC9">
        <w:t>MariaDB</w:t>
      </w:r>
      <w:proofErr w:type="spellEnd"/>
      <w:r w:rsidR="00025EC9">
        <w:t>/</w:t>
      </w:r>
      <w:proofErr w:type="spellStart"/>
      <w:r w:rsidR="00025EC9">
        <w:t>Columnstore</w:t>
      </w:r>
      <w:proofErr w:type="spellEnd"/>
      <w:r>
        <w:t xml:space="preserve">/bin/postConfigure </w:t>
      </w:r>
      <w:r w:rsidR="003358F2">
        <w:t>-u</w:t>
      </w: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3C4C23" w:rsidRDefault="003C4C23">
      <w:pPr>
        <w:spacing w:line="200" w:lineRule="exact"/>
      </w:pPr>
    </w:p>
    <w:p w:rsidR="00A74801" w:rsidRDefault="00A74801" w:rsidP="00A74801">
      <w:pPr>
        <w:spacing w:line="340" w:lineRule="exact"/>
        <w:ind w:right="120"/>
        <w:jc w:val="right"/>
        <w:rPr>
          <w:rFonts w:ascii="Arial Black" w:eastAsia="Arial Black" w:hAnsi="Arial Black" w:cs="Arial Black"/>
          <w:sz w:val="28"/>
          <w:szCs w:val="28"/>
        </w:rPr>
      </w:pPr>
    </w:p>
    <w:p w:rsidR="00A74801" w:rsidRDefault="00A74801" w:rsidP="00A74801">
      <w:pPr>
        <w:spacing w:before="7" w:line="160" w:lineRule="exact"/>
        <w:rPr>
          <w:sz w:val="17"/>
          <w:szCs w:val="17"/>
        </w:rPr>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rsidP="00A74801">
      <w:pPr>
        <w:spacing w:line="200" w:lineRule="exact"/>
      </w:pPr>
    </w:p>
    <w:p w:rsidR="00A74801" w:rsidRDefault="00A74801">
      <w:pPr>
        <w:rPr>
          <w:rFonts w:ascii="Arial Black" w:eastAsia="Arial Black" w:hAnsi="Arial Black" w:cs="Arial Black"/>
          <w:b/>
          <w:color w:val="00529B"/>
          <w:position w:val="2"/>
          <w:sz w:val="32"/>
          <w:szCs w:val="32"/>
        </w:rPr>
      </w:pPr>
      <w:r>
        <w:rPr>
          <w:rFonts w:ascii="Arial Black" w:eastAsia="Arial Black" w:hAnsi="Arial Black" w:cs="Arial Black"/>
          <w:b/>
          <w:color w:val="00529B"/>
          <w:position w:val="2"/>
          <w:sz w:val="32"/>
          <w:szCs w:val="32"/>
        </w:rPr>
        <w:br w:type="page"/>
      </w:r>
    </w:p>
    <w:p w:rsidR="00A74801" w:rsidRDefault="00A74801" w:rsidP="00A74801">
      <w:pPr>
        <w:spacing w:line="340" w:lineRule="exact"/>
        <w:ind w:right="120"/>
        <w:jc w:val="right"/>
        <w:rPr>
          <w:rFonts w:ascii="Arial Black" w:eastAsia="Arial Black" w:hAnsi="Arial Black" w:cs="Arial Black"/>
          <w:sz w:val="28"/>
          <w:szCs w:val="28"/>
        </w:rPr>
      </w:pPr>
      <w:r>
        <w:rPr>
          <w:rFonts w:ascii="Arial Black" w:eastAsia="Arial Black" w:hAnsi="Arial Black" w:cs="Arial Black"/>
          <w:b/>
          <w:spacing w:val="1"/>
          <w:position w:val="-1"/>
          <w:sz w:val="28"/>
          <w:szCs w:val="28"/>
        </w:rPr>
        <w:lastRenderedPageBreak/>
        <w:t>C</w:t>
      </w:r>
      <w:r>
        <w:rPr>
          <w:rFonts w:ascii="Arial Black" w:eastAsia="Arial Black" w:hAnsi="Arial Black" w:cs="Arial Black"/>
          <w:b/>
          <w:spacing w:val="-1"/>
          <w:position w:val="-1"/>
          <w:sz w:val="28"/>
          <w:szCs w:val="28"/>
        </w:rPr>
        <w:t>h</w:t>
      </w:r>
      <w:r>
        <w:rPr>
          <w:rFonts w:ascii="Arial Black" w:eastAsia="Arial Black" w:hAnsi="Arial Black" w:cs="Arial Black"/>
          <w:b/>
          <w:spacing w:val="3"/>
          <w:position w:val="-1"/>
          <w:sz w:val="28"/>
          <w:szCs w:val="28"/>
        </w:rPr>
        <w:t>a</w:t>
      </w:r>
      <w:r>
        <w:rPr>
          <w:rFonts w:ascii="Arial Black" w:eastAsia="Arial Black" w:hAnsi="Arial Black" w:cs="Arial Black"/>
          <w:b/>
          <w:spacing w:val="1"/>
          <w:position w:val="-1"/>
          <w:sz w:val="28"/>
          <w:szCs w:val="28"/>
        </w:rPr>
        <w:t>p</w:t>
      </w:r>
      <w:r>
        <w:rPr>
          <w:rFonts w:ascii="Arial Black" w:eastAsia="Arial Black" w:hAnsi="Arial Black" w:cs="Arial Black"/>
          <w:b/>
          <w:position w:val="-1"/>
          <w:sz w:val="28"/>
          <w:szCs w:val="28"/>
        </w:rPr>
        <w:t>ter</w:t>
      </w:r>
      <w:r>
        <w:rPr>
          <w:rFonts w:ascii="Arial Black" w:eastAsia="Arial Black" w:hAnsi="Arial Black" w:cs="Arial Black"/>
          <w:b/>
          <w:spacing w:val="91"/>
          <w:position w:val="-1"/>
          <w:sz w:val="28"/>
          <w:szCs w:val="28"/>
        </w:rPr>
        <w:t xml:space="preserve"> </w:t>
      </w:r>
      <w:r>
        <w:rPr>
          <w:rFonts w:ascii="Arial Black" w:eastAsia="Arial Black" w:hAnsi="Arial Black" w:cs="Arial Black"/>
          <w:b/>
          <w:position w:val="-1"/>
          <w:sz w:val="28"/>
          <w:szCs w:val="28"/>
        </w:rPr>
        <w:t>3</w:t>
      </w:r>
    </w:p>
    <w:p w:rsidR="00A74801" w:rsidRDefault="00A74801" w:rsidP="00A74801">
      <w:pPr>
        <w:spacing w:line="400" w:lineRule="exact"/>
        <w:ind w:left="840"/>
        <w:rPr>
          <w:rFonts w:ascii="Arial Black" w:eastAsia="Arial Black" w:hAnsi="Arial Black" w:cs="Arial Black"/>
          <w:b/>
          <w:color w:val="00529B"/>
          <w:position w:val="2"/>
          <w:sz w:val="32"/>
          <w:szCs w:val="32"/>
        </w:rPr>
      </w:pPr>
    </w:p>
    <w:p w:rsidR="00A74801" w:rsidRDefault="00A74801" w:rsidP="00A74801">
      <w:pPr>
        <w:spacing w:line="400" w:lineRule="exact"/>
        <w:ind w:left="840"/>
        <w:rPr>
          <w:rFonts w:ascii="Arial Black" w:eastAsia="Arial Black" w:hAnsi="Arial Black" w:cs="Arial Black"/>
          <w:b/>
          <w:color w:val="00529B"/>
          <w:position w:val="2"/>
          <w:sz w:val="32"/>
          <w:szCs w:val="32"/>
        </w:rPr>
      </w:pPr>
    </w:p>
    <w:p w:rsidR="00A74801" w:rsidRDefault="00A74801" w:rsidP="00A74801">
      <w:pPr>
        <w:spacing w:line="400" w:lineRule="exact"/>
        <w:ind w:left="840"/>
        <w:rPr>
          <w:rFonts w:ascii="Arial Black" w:eastAsia="Arial Black" w:hAnsi="Arial Black" w:cs="Arial Black"/>
          <w:sz w:val="32"/>
          <w:szCs w:val="32"/>
        </w:rPr>
      </w:pPr>
      <w:r>
        <w:rPr>
          <w:rFonts w:ascii="Arial Black" w:eastAsia="Arial Black" w:hAnsi="Arial Black" w:cs="Arial Black"/>
          <w:b/>
          <w:color w:val="00529B"/>
          <w:position w:val="2"/>
          <w:sz w:val="32"/>
          <w:szCs w:val="32"/>
        </w:rPr>
        <w:t>Troubleshooting</w:t>
      </w:r>
      <w:r>
        <w:rPr>
          <w:rFonts w:ascii="Arial Black" w:eastAsia="Arial Black" w:hAnsi="Arial Black" w:cs="Arial Black"/>
          <w:b/>
          <w:color w:val="00529B"/>
          <w:spacing w:val="-18"/>
          <w:position w:val="2"/>
          <w:sz w:val="32"/>
          <w:szCs w:val="32"/>
        </w:rPr>
        <w:t xml:space="preserve"> </w:t>
      </w:r>
      <w:proofErr w:type="spellStart"/>
      <w:r w:rsidR="00025EC9">
        <w:rPr>
          <w:rFonts w:ascii="Arial Black" w:eastAsia="Arial Black" w:hAnsi="Arial Black" w:cs="Arial Black"/>
          <w:b/>
          <w:color w:val="00529B"/>
          <w:spacing w:val="-18"/>
          <w:position w:val="2"/>
          <w:sz w:val="32"/>
          <w:szCs w:val="32"/>
        </w:rPr>
        <w:t>MariaDB</w:t>
      </w:r>
      <w:proofErr w:type="spellEnd"/>
      <w:r w:rsidR="00025EC9">
        <w:rPr>
          <w:rFonts w:ascii="Arial Black" w:eastAsia="Arial Black" w:hAnsi="Arial Black" w:cs="Arial Black"/>
          <w:b/>
          <w:color w:val="00529B"/>
          <w:spacing w:val="-18"/>
          <w:position w:val="2"/>
          <w:sz w:val="32"/>
          <w:szCs w:val="32"/>
        </w:rPr>
        <w:t xml:space="preserve"> </w:t>
      </w:r>
      <w:proofErr w:type="spellStart"/>
      <w:r w:rsidR="00025EC9">
        <w:rPr>
          <w:rFonts w:ascii="Arial Black" w:eastAsia="Arial Black" w:hAnsi="Arial Black" w:cs="Arial Black"/>
          <w:b/>
          <w:color w:val="00529B"/>
          <w:spacing w:val="-18"/>
          <w:position w:val="2"/>
          <w:sz w:val="32"/>
          <w:szCs w:val="32"/>
        </w:rPr>
        <w:t>ColumnStore</w:t>
      </w:r>
      <w:proofErr w:type="spellEnd"/>
    </w:p>
    <w:p w:rsidR="00A74801" w:rsidRDefault="00A74801" w:rsidP="00A74801">
      <w:pPr>
        <w:spacing w:before="3" w:line="100" w:lineRule="exact"/>
        <w:rPr>
          <w:sz w:val="10"/>
          <w:szCs w:val="10"/>
        </w:rPr>
      </w:pPr>
    </w:p>
    <w:p w:rsidR="00A74801" w:rsidRDefault="00A74801" w:rsidP="00A74801">
      <w:pPr>
        <w:spacing w:line="200" w:lineRule="exact"/>
      </w:pPr>
    </w:p>
    <w:p w:rsidR="00A74801" w:rsidRDefault="00A74801" w:rsidP="00A74801">
      <w:pPr>
        <w:spacing w:line="360" w:lineRule="exact"/>
        <w:ind w:left="140"/>
        <w:rPr>
          <w:rFonts w:ascii="Arial Black" w:eastAsia="Arial Black" w:hAnsi="Arial Black" w:cs="Arial Black"/>
          <w:sz w:val="28"/>
          <w:szCs w:val="28"/>
        </w:rPr>
      </w:pPr>
      <w:r>
        <w:rPr>
          <w:noProof/>
        </w:rPr>
        <mc:AlternateContent>
          <mc:Choice Requires="wpg">
            <w:drawing>
              <wp:anchor distT="0" distB="0" distL="114300" distR="114300" simplePos="0" relativeHeight="251665408" behindDoc="1" locked="0" layoutInCell="1" allowOverlap="1">
                <wp:simplePos x="0" y="0"/>
                <wp:positionH relativeFrom="page">
                  <wp:posOffset>678815</wp:posOffset>
                </wp:positionH>
                <wp:positionV relativeFrom="paragraph">
                  <wp:posOffset>235585</wp:posOffset>
                </wp:positionV>
                <wp:extent cx="5271770" cy="25400"/>
                <wp:effectExtent l="2540" t="0" r="2540" b="381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1770" cy="25400"/>
                          <a:chOff x="1069" y="371"/>
                          <a:chExt cx="8302" cy="40"/>
                        </a:xfrm>
                      </wpg:grpSpPr>
                      <wps:wsp>
                        <wps:cNvPr id="8" name="Freeform 82"/>
                        <wps:cNvSpPr>
                          <a:spLocks/>
                        </wps:cNvSpPr>
                        <wps:spPr bwMode="auto">
                          <a:xfrm>
                            <a:off x="1080" y="381"/>
                            <a:ext cx="0" cy="20"/>
                          </a:xfrm>
                          <a:custGeom>
                            <a:avLst/>
                            <a:gdLst>
                              <a:gd name="T0" fmla="+- 0 402 381"/>
                              <a:gd name="T1" fmla="*/ 402 h 20"/>
                              <a:gd name="T2" fmla="+- 0 381 381"/>
                              <a:gd name="T3" fmla="*/ 381 h 20"/>
                            </a:gdLst>
                            <a:ahLst/>
                            <a:cxnLst>
                              <a:cxn ang="0">
                                <a:pos x="0" y="T1"/>
                              </a:cxn>
                              <a:cxn ang="0">
                                <a:pos x="0" y="T3"/>
                              </a:cxn>
                            </a:cxnLst>
                            <a:rect l="0" t="0" r="r" b="b"/>
                            <a:pathLst>
                              <a:path h="20">
                                <a:moveTo>
                                  <a:pt x="0" y="21"/>
                                </a:move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83"/>
                        <wps:cNvSpPr>
                          <a:spLocks/>
                        </wps:cNvSpPr>
                        <wps:spPr bwMode="auto">
                          <a:xfrm>
                            <a:off x="1080" y="392"/>
                            <a:ext cx="8280" cy="0"/>
                          </a:xfrm>
                          <a:custGeom>
                            <a:avLst/>
                            <a:gdLst>
                              <a:gd name="T0" fmla="+- 0 1080 1080"/>
                              <a:gd name="T1" fmla="*/ T0 w 8280"/>
                              <a:gd name="T2" fmla="+- 0 9360 1080"/>
                              <a:gd name="T3" fmla="*/ T2 w 8280"/>
                            </a:gdLst>
                            <a:ahLst/>
                            <a:cxnLst>
                              <a:cxn ang="0">
                                <a:pos x="T1" y="0"/>
                              </a:cxn>
                              <a:cxn ang="0">
                                <a:pos x="T3" y="0"/>
                              </a:cxn>
                            </a:cxnLst>
                            <a:rect l="0" t="0" r="r" b="b"/>
                            <a:pathLst>
                              <a:path w="8280">
                                <a:moveTo>
                                  <a:pt x="0" y="0"/>
                                </a:moveTo>
                                <a:lnTo>
                                  <a:pt x="8280" y="0"/>
                                </a:lnTo>
                              </a:path>
                            </a:pathLst>
                          </a:custGeom>
                          <a:noFill/>
                          <a:ln w="142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D9EA0B" id="Group 7" o:spid="_x0000_s1026" style="position:absolute;margin-left:53.45pt;margin-top:18.55pt;width:415.1pt;height:2pt;z-index:-1;mso-position-horizontal-relative:page" coordorigin="1069,371" coordsize="830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">
                <v:shape id="Freeform 82" o:spid="_x0000_s1027" style="position:absolute;left:1080;top:381;width:0;height:20;visibility:visible;mso-wrap-style:square;v-text-anchor:top" coordsize="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" path="m,21l,e" fillcolor="black" stroked="f">
                  <v:path arrowok="t" o:connecttype="custom" o:connectlocs="0,402;0,381" o:connectangles="0,0"/>
                </v:shape>
                <v:shape id="Freeform 83" o:spid="_x0000_s1028" style="position:absolute;left:1080;top:392;width:8280;height:0;visibility:visible;mso-wrap-style:square;v-text-anchor:top" coordsize="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" path="m,l8280,e" filled="f" strokeweight="1.12pt">
                  <v:path arrowok="t" o:connecttype="custom" o:connectlocs="0,0;8280,0" o:connectangles="0,0"/>
                </v:shape>
                <w10:wrap anchorx="page"/>
              </v:group>
            </w:pict>
          </mc:Fallback>
        </mc:AlternateContent>
      </w:r>
      <w:proofErr w:type="spellStart"/>
      <w:r w:rsidR="00025EC9">
        <w:rPr>
          <w:rFonts w:ascii="Arial Black" w:eastAsia="Arial Black" w:hAnsi="Arial Black" w:cs="Arial Black"/>
          <w:b/>
          <w:color w:val="00529B"/>
          <w:position w:val="1"/>
          <w:sz w:val="28"/>
          <w:szCs w:val="28"/>
        </w:rPr>
        <w:t>MariaDB</w:t>
      </w:r>
      <w:proofErr w:type="spellEnd"/>
      <w:r w:rsidR="00025EC9">
        <w:rPr>
          <w:rFonts w:ascii="Arial Black" w:eastAsia="Arial Black" w:hAnsi="Arial Black" w:cs="Arial Black"/>
          <w:b/>
          <w:color w:val="00529B"/>
          <w:position w:val="1"/>
          <w:sz w:val="28"/>
          <w:szCs w:val="28"/>
        </w:rPr>
        <w:t xml:space="preserve"> </w:t>
      </w:r>
      <w:proofErr w:type="spellStart"/>
      <w:r w:rsidR="00025EC9">
        <w:rPr>
          <w:rFonts w:ascii="Arial Black" w:eastAsia="Arial Black" w:hAnsi="Arial Black" w:cs="Arial Black"/>
          <w:b/>
          <w:color w:val="00529B"/>
          <w:position w:val="1"/>
          <w:sz w:val="28"/>
          <w:szCs w:val="28"/>
        </w:rPr>
        <w:t>ColumnStore</w:t>
      </w:r>
      <w:proofErr w:type="spellEnd"/>
      <w:r w:rsidR="00420267">
        <w:rPr>
          <w:rFonts w:ascii="Arial Black" w:eastAsia="Arial Black" w:hAnsi="Arial Black" w:cs="Arial Black"/>
          <w:b/>
          <w:color w:val="00529B"/>
          <w:position w:val="1"/>
          <w:sz w:val="28"/>
          <w:szCs w:val="28"/>
        </w:rPr>
        <w:t xml:space="preserve"> logging</w:t>
      </w:r>
    </w:p>
    <w:p w:rsidR="00A74801" w:rsidRDefault="00A74801" w:rsidP="00A74801">
      <w:pPr>
        <w:tabs>
          <w:tab w:val="left" w:pos="3405"/>
        </w:tabs>
        <w:spacing w:before="37"/>
        <w:jc w:val="both"/>
        <w:rPr>
          <w:sz w:val="24"/>
          <w:szCs w:val="24"/>
        </w:rPr>
      </w:pPr>
    </w:p>
    <w:p w:rsidR="00A74801" w:rsidRDefault="00025EC9" w:rsidP="00A74801">
      <w:pPr>
        <w:tabs>
          <w:tab w:val="left" w:pos="3405"/>
        </w:tabs>
        <w:spacing w:before="37"/>
        <w:jc w:val="both"/>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420267">
        <w:rPr>
          <w:sz w:val="24"/>
          <w:szCs w:val="24"/>
        </w:rPr>
        <w:t xml:space="preserve"> utilizes the install system logging tool, whether its syslog, </w:t>
      </w:r>
      <w:proofErr w:type="spellStart"/>
      <w:r w:rsidR="00420267">
        <w:rPr>
          <w:sz w:val="24"/>
          <w:szCs w:val="24"/>
        </w:rPr>
        <w:t>rsyslog</w:t>
      </w:r>
      <w:proofErr w:type="spellEnd"/>
      <w:r w:rsidR="00420267">
        <w:rPr>
          <w:sz w:val="24"/>
          <w:szCs w:val="24"/>
        </w:rPr>
        <w:t>, or ng-syslog.</w:t>
      </w:r>
    </w:p>
    <w:p w:rsidR="00420267" w:rsidRDefault="00420267" w:rsidP="00A74801">
      <w:pPr>
        <w:tabs>
          <w:tab w:val="left" w:pos="3405"/>
        </w:tabs>
        <w:spacing w:before="37"/>
        <w:jc w:val="both"/>
        <w:rPr>
          <w:sz w:val="24"/>
          <w:szCs w:val="24"/>
        </w:rPr>
      </w:pPr>
      <w:r>
        <w:rPr>
          <w:sz w:val="24"/>
          <w:szCs w:val="24"/>
        </w:rPr>
        <w:t>The logs are located in /</w:t>
      </w:r>
      <w:proofErr w:type="spellStart"/>
      <w:r w:rsidR="00025EC9">
        <w:rPr>
          <w:sz w:val="24"/>
          <w:szCs w:val="24"/>
        </w:rPr>
        <w:t>var</w:t>
      </w:r>
      <w:proofErr w:type="spellEnd"/>
      <w:r w:rsidR="00025EC9">
        <w:rPr>
          <w:sz w:val="24"/>
          <w:szCs w:val="24"/>
        </w:rPr>
        <w:t>/log/</w:t>
      </w:r>
      <w:proofErr w:type="spellStart"/>
      <w:r w:rsidR="00025EC9">
        <w:rPr>
          <w:sz w:val="24"/>
          <w:szCs w:val="24"/>
        </w:rPr>
        <w:t>Columnstore</w:t>
      </w:r>
      <w:proofErr w:type="spellEnd"/>
      <w:r>
        <w:rPr>
          <w:sz w:val="24"/>
          <w:szCs w:val="24"/>
        </w:rPr>
        <w:t>. There are these 5 logs:</w:t>
      </w:r>
    </w:p>
    <w:p w:rsidR="00420267" w:rsidRDefault="00420267" w:rsidP="00420267">
      <w:pPr>
        <w:pStyle w:val="ListParagraph"/>
        <w:numPr>
          <w:ilvl w:val="0"/>
          <w:numId w:val="13"/>
        </w:numPr>
        <w:tabs>
          <w:tab w:val="left" w:pos="3405"/>
        </w:tabs>
        <w:spacing w:before="37"/>
        <w:rPr>
          <w:sz w:val="24"/>
          <w:szCs w:val="24"/>
        </w:rPr>
      </w:pPr>
      <w:r>
        <w:rPr>
          <w:sz w:val="24"/>
          <w:szCs w:val="24"/>
        </w:rPr>
        <w:t>crit.log</w:t>
      </w:r>
    </w:p>
    <w:p w:rsidR="00420267" w:rsidRDefault="00420267" w:rsidP="00420267">
      <w:pPr>
        <w:pStyle w:val="ListParagraph"/>
        <w:numPr>
          <w:ilvl w:val="0"/>
          <w:numId w:val="13"/>
        </w:numPr>
        <w:tabs>
          <w:tab w:val="left" w:pos="3405"/>
        </w:tabs>
        <w:spacing w:before="37"/>
        <w:rPr>
          <w:sz w:val="24"/>
          <w:szCs w:val="24"/>
        </w:rPr>
      </w:pPr>
      <w:r>
        <w:rPr>
          <w:sz w:val="24"/>
          <w:szCs w:val="24"/>
        </w:rPr>
        <w:t>err.log</w:t>
      </w:r>
    </w:p>
    <w:p w:rsidR="00420267" w:rsidRDefault="00420267" w:rsidP="00420267">
      <w:pPr>
        <w:pStyle w:val="ListParagraph"/>
        <w:numPr>
          <w:ilvl w:val="0"/>
          <w:numId w:val="13"/>
        </w:numPr>
        <w:tabs>
          <w:tab w:val="left" w:pos="3405"/>
        </w:tabs>
        <w:spacing w:before="37"/>
        <w:rPr>
          <w:sz w:val="24"/>
          <w:szCs w:val="24"/>
        </w:rPr>
      </w:pPr>
      <w:r>
        <w:rPr>
          <w:sz w:val="24"/>
          <w:szCs w:val="24"/>
        </w:rPr>
        <w:t>warning.log</w:t>
      </w:r>
    </w:p>
    <w:p w:rsidR="00420267" w:rsidRDefault="00420267" w:rsidP="00420267">
      <w:pPr>
        <w:pStyle w:val="ListParagraph"/>
        <w:numPr>
          <w:ilvl w:val="0"/>
          <w:numId w:val="13"/>
        </w:numPr>
        <w:tabs>
          <w:tab w:val="left" w:pos="3405"/>
        </w:tabs>
        <w:spacing w:before="37"/>
        <w:rPr>
          <w:sz w:val="24"/>
          <w:szCs w:val="24"/>
        </w:rPr>
      </w:pPr>
      <w:r>
        <w:rPr>
          <w:sz w:val="24"/>
          <w:szCs w:val="24"/>
        </w:rPr>
        <w:t>info.log</w:t>
      </w:r>
    </w:p>
    <w:p w:rsidR="00420267" w:rsidRDefault="00420267" w:rsidP="00420267">
      <w:pPr>
        <w:pStyle w:val="ListParagraph"/>
        <w:numPr>
          <w:ilvl w:val="0"/>
          <w:numId w:val="13"/>
        </w:numPr>
        <w:tabs>
          <w:tab w:val="left" w:pos="3405"/>
        </w:tabs>
        <w:spacing w:before="37"/>
        <w:rPr>
          <w:sz w:val="24"/>
          <w:szCs w:val="24"/>
        </w:rPr>
      </w:pPr>
      <w:r>
        <w:rPr>
          <w:sz w:val="24"/>
          <w:szCs w:val="24"/>
        </w:rPr>
        <w:t>debug.log</w:t>
      </w:r>
    </w:p>
    <w:p w:rsidR="00420267" w:rsidRDefault="00420267" w:rsidP="00420267">
      <w:pPr>
        <w:tabs>
          <w:tab w:val="left" w:pos="3405"/>
        </w:tabs>
        <w:spacing w:before="37"/>
        <w:jc w:val="both"/>
        <w:rPr>
          <w:sz w:val="24"/>
          <w:szCs w:val="24"/>
        </w:rPr>
      </w:pPr>
      <w:r>
        <w:rPr>
          <w:sz w:val="24"/>
          <w:szCs w:val="24"/>
        </w:rPr>
        <w:t>We also utilize the log rotate tool and by default we are configured to keep 7 days of log files. They are stored in /</w:t>
      </w:r>
      <w:proofErr w:type="spellStart"/>
      <w:r w:rsidR="00025EC9">
        <w:rPr>
          <w:sz w:val="24"/>
          <w:szCs w:val="24"/>
        </w:rPr>
        <w:t>var</w:t>
      </w:r>
      <w:proofErr w:type="spellEnd"/>
      <w:r w:rsidR="00025EC9">
        <w:rPr>
          <w:sz w:val="24"/>
          <w:szCs w:val="24"/>
        </w:rPr>
        <w:t>/log/</w:t>
      </w:r>
      <w:proofErr w:type="spellStart"/>
      <w:r w:rsidR="00025EC9">
        <w:rPr>
          <w:sz w:val="24"/>
          <w:szCs w:val="24"/>
        </w:rPr>
        <w:t>Columnstore</w:t>
      </w:r>
      <w:proofErr w:type="spellEnd"/>
      <w:r>
        <w:rPr>
          <w:sz w:val="24"/>
          <w:szCs w:val="24"/>
        </w:rPr>
        <w:t>/archive.</w:t>
      </w:r>
    </w:p>
    <w:p w:rsidR="00420267" w:rsidRDefault="00420267" w:rsidP="00420267">
      <w:pPr>
        <w:tabs>
          <w:tab w:val="left" w:pos="3405"/>
        </w:tabs>
        <w:spacing w:before="37"/>
        <w:jc w:val="both"/>
        <w:rPr>
          <w:sz w:val="24"/>
          <w:szCs w:val="24"/>
        </w:rPr>
      </w:pPr>
    </w:p>
    <w:p w:rsidR="00420267" w:rsidRDefault="00420267" w:rsidP="00420267">
      <w:pPr>
        <w:tabs>
          <w:tab w:val="left" w:pos="3405"/>
        </w:tabs>
        <w:spacing w:before="37"/>
        <w:jc w:val="both"/>
        <w:rPr>
          <w:sz w:val="24"/>
          <w:szCs w:val="24"/>
        </w:rPr>
      </w:pPr>
      <w:r>
        <w:rPr>
          <w:sz w:val="24"/>
          <w:szCs w:val="24"/>
        </w:rPr>
        <w:t>Also in the /</w:t>
      </w:r>
      <w:proofErr w:type="spellStart"/>
      <w:r w:rsidR="00025EC9">
        <w:rPr>
          <w:sz w:val="24"/>
          <w:szCs w:val="24"/>
        </w:rPr>
        <w:t>var</w:t>
      </w:r>
      <w:proofErr w:type="spellEnd"/>
      <w:r w:rsidR="00025EC9">
        <w:rPr>
          <w:sz w:val="24"/>
          <w:szCs w:val="24"/>
        </w:rPr>
        <w:t>/log/</w:t>
      </w:r>
      <w:proofErr w:type="spellStart"/>
      <w:r w:rsidR="00025EC9">
        <w:rPr>
          <w:sz w:val="24"/>
          <w:szCs w:val="24"/>
        </w:rPr>
        <w:t>Columnstore</w:t>
      </w:r>
      <w:proofErr w:type="spellEnd"/>
      <w:r>
        <w:rPr>
          <w:sz w:val="24"/>
          <w:szCs w:val="24"/>
        </w:rPr>
        <w:t xml:space="preserve"> directory, there are a few other logs that are keep:</w:t>
      </w:r>
    </w:p>
    <w:p w:rsidR="00420267" w:rsidRDefault="00420267" w:rsidP="00420267">
      <w:pPr>
        <w:pStyle w:val="ListParagraph"/>
        <w:numPr>
          <w:ilvl w:val="0"/>
          <w:numId w:val="11"/>
        </w:numPr>
        <w:tabs>
          <w:tab w:val="left" w:pos="3405"/>
        </w:tabs>
        <w:spacing w:before="37"/>
        <w:jc w:val="both"/>
        <w:rPr>
          <w:sz w:val="24"/>
          <w:szCs w:val="24"/>
        </w:rPr>
      </w:pPr>
      <w:proofErr w:type="spellStart"/>
      <w:r>
        <w:rPr>
          <w:sz w:val="24"/>
          <w:szCs w:val="24"/>
        </w:rPr>
        <w:t>activeAlarms</w:t>
      </w:r>
      <w:proofErr w:type="spellEnd"/>
      <w:r>
        <w:rPr>
          <w:sz w:val="24"/>
          <w:szCs w:val="24"/>
        </w:rPr>
        <w:t xml:space="preserve"> </w:t>
      </w:r>
      <w:r w:rsidR="003137FC">
        <w:rPr>
          <w:sz w:val="24"/>
          <w:szCs w:val="24"/>
        </w:rPr>
        <w:t>–</w:t>
      </w:r>
      <w:r>
        <w:rPr>
          <w:sz w:val="24"/>
          <w:szCs w:val="24"/>
        </w:rPr>
        <w:t xml:space="preserve"> </w:t>
      </w:r>
      <w:r w:rsidR="003137FC">
        <w:rPr>
          <w:sz w:val="24"/>
          <w:szCs w:val="24"/>
        </w:rPr>
        <w:t>List of active alarms currently set on the system</w:t>
      </w:r>
    </w:p>
    <w:p w:rsidR="003137FC" w:rsidRDefault="003137FC" w:rsidP="00420267">
      <w:pPr>
        <w:pStyle w:val="ListParagraph"/>
        <w:numPr>
          <w:ilvl w:val="0"/>
          <w:numId w:val="11"/>
        </w:numPr>
        <w:tabs>
          <w:tab w:val="left" w:pos="3405"/>
        </w:tabs>
        <w:spacing w:before="37"/>
        <w:jc w:val="both"/>
        <w:rPr>
          <w:sz w:val="24"/>
          <w:szCs w:val="24"/>
        </w:rPr>
      </w:pPr>
      <w:r>
        <w:rPr>
          <w:sz w:val="24"/>
          <w:szCs w:val="24"/>
        </w:rPr>
        <w:t>alarm.log – list of all the alarms and associated clear alarms</w:t>
      </w:r>
    </w:p>
    <w:p w:rsidR="003137FC" w:rsidRDefault="003137FC" w:rsidP="00420267">
      <w:pPr>
        <w:pStyle w:val="ListParagraph"/>
        <w:numPr>
          <w:ilvl w:val="0"/>
          <w:numId w:val="11"/>
        </w:numPr>
        <w:tabs>
          <w:tab w:val="left" w:pos="3405"/>
        </w:tabs>
        <w:spacing w:before="37"/>
        <w:jc w:val="both"/>
        <w:rPr>
          <w:sz w:val="24"/>
          <w:szCs w:val="24"/>
        </w:rPr>
      </w:pPr>
      <w:r>
        <w:rPr>
          <w:sz w:val="24"/>
          <w:szCs w:val="24"/>
        </w:rPr>
        <w:t xml:space="preserve">uiCommands.log – list of the </w:t>
      </w:r>
      <w:proofErr w:type="spellStart"/>
      <w:r w:rsidR="00025EC9">
        <w:rPr>
          <w:sz w:val="24"/>
          <w:szCs w:val="24"/>
        </w:rPr>
        <w:t>mcsadmin</w:t>
      </w:r>
      <w:proofErr w:type="spellEnd"/>
      <w:r>
        <w:rPr>
          <w:sz w:val="24"/>
          <w:szCs w:val="24"/>
        </w:rPr>
        <w:t xml:space="preserve"> commands entered</w:t>
      </w:r>
    </w:p>
    <w:p w:rsidR="003137FC" w:rsidRDefault="003137FC" w:rsidP="003137FC">
      <w:pPr>
        <w:tabs>
          <w:tab w:val="left" w:pos="3405"/>
        </w:tabs>
        <w:spacing w:before="37"/>
        <w:jc w:val="both"/>
        <w:rPr>
          <w:sz w:val="24"/>
          <w:szCs w:val="24"/>
        </w:rPr>
      </w:pPr>
    </w:p>
    <w:p w:rsidR="003137FC" w:rsidRDefault="003137FC" w:rsidP="003137FC">
      <w:pPr>
        <w:tabs>
          <w:tab w:val="left" w:pos="3405"/>
        </w:tabs>
        <w:spacing w:before="37"/>
        <w:jc w:val="both"/>
        <w:rPr>
          <w:sz w:val="24"/>
          <w:szCs w:val="24"/>
        </w:rPr>
      </w:pPr>
      <w:r>
        <w:rPr>
          <w:sz w:val="24"/>
          <w:szCs w:val="24"/>
        </w:rPr>
        <w:t xml:space="preserve">The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Process </w:t>
      </w:r>
      <w:proofErr w:type="spellStart"/>
      <w:r>
        <w:rPr>
          <w:sz w:val="24"/>
          <w:szCs w:val="24"/>
        </w:rPr>
        <w:t>Corefiles</w:t>
      </w:r>
      <w:proofErr w:type="spellEnd"/>
      <w:r>
        <w:rPr>
          <w:sz w:val="24"/>
          <w:szCs w:val="24"/>
        </w:rPr>
        <w:t xml:space="preserve"> would be stored in /</w:t>
      </w:r>
      <w:proofErr w:type="spellStart"/>
      <w:r w:rsidR="00025EC9">
        <w:rPr>
          <w:sz w:val="24"/>
          <w:szCs w:val="24"/>
        </w:rPr>
        <w:t>var</w:t>
      </w:r>
      <w:proofErr w:type="spellEnd"/>
      <w:r w:rsidR="00025EC9">
        <w:rPr>
          <w:sz w:val="24"/>
          <w:szCs w:val="24"/>
        </w:rPr>
        <w:t>/log/</w:t>
      </w:r>
      <w:proofErr w:type="spellStart"/>
      <w:r w:rsidR="00025EC9">
        <w:rPr>
          <w:sz w:val="24"/>
          <w:szCs w:val="24"/>
        </w:rPr>
        <w:t>Columnstore</w:t>
      </w:r>
      <w:proofErr w:type="spellEnd"/>
      <w:r>
        <w:rPr>
          <w:sz w:val="24"/>
          <w:szCs w:val="24"/>
        </w:rPr>
        <w:t>/</w:t>
      </w:r>
      <w:proofErr w:type="spellStart"/>
      <w:r>
        <w:rPr>
          <w:sz w:val="24"/>
          <w:szCs w:val="24"/>
        </w:rPr>
        <w:t>corefiles</w:t>
      </w:r>
      <w:proofErr w:type="spellEnd"/>
      <w:r>
        <w:rPr>
          <w:sz w:val="24"/>
          <w:szCs w:val="24"/>
        </w:rPr>
        <w:t>, that is if core file dumping is enabled on the system.</w:t>
      </w:r>
    </w:p>
    <w:p w:rsidR="003137FC" w:rsidRDefault="003137FC" w:rsidP="003137FC">
      <w:pPr>
        <w:tabs>
          <w:tab w:val="left" w:pos="3405"/>
        </w:tabs>
        <w:spacing w:before="37"/>
        <w:jc w:val="both"/>
        <w:rPr>
          <w:sz w:val="24"/>
          <w:szCs w:val="24"/>
        </w:rPr>
      </w:pPr>
    </w:p>
    <w:p w:rsidR="003137FC" w:rsidRDefault="00025EC9" w:rsidP="003137FC">
      <w:pPr>
        <w:tabs>
          <w:tab w:val="left" w:pos="3405"/>
        </w:tabs>
        <w:spacing w:before="37"/>
        <w:jc w:val="both"/>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3137FC">
        <w:rPr>
          <w:sz w:val="24"/>
          <w:szCs w:val="24"/>
        </w:rPr>
        <w:t xml:space="preserve"> log files and what goes in them.</w:t>
      </w:r>
    </w:p>
    <w:p w:rsidR="003137FC" w:rsidRDefault="003137FC" w:rsidP="003137FC">
      <w:pPr>
        <w:tabs>
          <w:tab w:val="left" w:pos="3405"/>
        </w:tabs>
        <w:spacing w:before="37"/>
        <w:jc w:val="both"/>
        <w:rPr>
          <w:sz w:val="24"/>
          <w:szCs w:val="24"/>
        </w:rPr>
      </w:pPr>
      <w:proofErr w:type="spellStart"/>
      <w:r>
        <w:rPr>
          <w:sz w:val="24"/>
          <w:szCs w:val="24"/>
        </w:rPr>
        <w:t>Crit</w:t>
      </w:r>
      <w:proofErr w:type="spellEnd"/>
      <w:r>
        <w:rPr>
          <w:sz w:val="24"/>
          <w:szCs w:val="24"/>
        </w:rPr>
        <w:t xml:space="preserve">, err, and warning used to log problems by a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Process.</w:t>
      </w:r>
    </w:p>
    <w:p w:rsidR="003137FC" w:rsidRDefault="003137FC" w:rsidP="003137FC">
      <w:pPr>
        <w:tabs>
          <w:tab w:val="left" w:pos="3405"/>
        </w:tabs>
        <w:spacing w:before="37"/>
        <w:jc w:val="both"/>
        <w:rPr>
          <w:sz w:val="24"/>
          <w:szCs w:val="24"/>
        </w:rPr>
      </w:pPr>
      <w:r>
        <w:rPr>
          <w:sz w:val="24"/>
          <w:szCs w:val="24"/>
        </w:rPr>
        <w:t>Info will have logs showing high level action</w:t>
      </w:r>
      <w:r w:rsidR="0085069F">
        <w:rPr>
          <w:sz w:val="24"/>
          <w:szCs w:val="24"/>
        </w:rPr>
        <w:t>s that are going on in the system. During a stop/</w:t>
      </w:r>
      <w:proofErr w:type="spellStart"/>
      <w:r w:rsidR="0085069F">
        <w:rPr>
          <w:sz w:val="24"/>
          <w:szCs w:val="24"/>
        </w:rPr>
        <w:t>startsystem</w:t>
      </w:r>
      <w:proofErr w:type="spellEnd"/>
      <w:r w:rsidR="0085069F">
        <w:rPr>
          <w:sz w:val="24"/>
          <w:szCs w:val="24"/>
        </w:rPr>
        <w:t>, it will show the high level commands of the process/modules being stopped and started. The bulk-load (</w:t>
      </w:r>
      <w:proofErr w:type="spellStart"/>
      <w:r w:rsidR="0085069F">
        <w:rPr>
          <w:sz w:val="24"/>
          <w:szCs w:val="24"/>
        </w:rPr>
        <w:t>cpimport</w:t>
      </w:r>
      <w:proofErr w:type="spellEnd"/>
      <w:r w:rsidR="0085069F">
        <w:rPr>
          <w:sz w:val="24"/>
          <w:szCs w:val="24"/>
        </w:rPr>
        <w:t>) tool logs is high level actions there also.</w:t>
      </w:r>
    </w:p>
    <w:p w:rsidR="0085069F" w:rsidRDefault="0085069F" w:rsidP="003137FC">
      <w:pPr>
        <w:tabs>
          <w:tab w:val="left" w:pos="3405"/>
        </w:tabs>
        <w:spacing w:before="37"/>
        <w:jc w:val="both"/>
        <w:rPr>
          <w:sz w:val="24"/>
          <w:szCs w:val="24"/>
        </w:rPr>
      </w:pPr>
      <w:r>
        <w:rPr>
          <w:sz w:val="24"/>
          <w:szCs w:val="24"/>
        </w:rPr>
        <w:t xml:space="preserve">Debug will have the lower level actions from the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Processes, which will include Queries. So all the </w:t>
      </w:r>
      <w:proofErr w:type="spellStart"/>
      <w:r>
        <w:rPr>
          <w:sz w:val="24"/>
          <w:szCs w:val="24"/>
        </w:rPr>
        <w:t>mysql</w:t>
      </w:r>
      <w:proofErr w:type="spellEnd"/>
      <w:r>
        <w:rPr>
          <w:sz w:val="24"/>
          <w:szCs w:val="24"/>
        </w:rPr>
        <w:t xml:space="preserve"> query commands will be logged here.</w:t>
      </w:r>
    </w:p>
    <w:p w:rsidR="0085069F" w:rsidRDefault="0085069F" w:rsidP="003137FC">
      <w:pPr>
        <w:tabs>
          <w:tab w:val="left" w:pos="3405"/>
        </w:tabs>
        <w:spacing w:before="37"/>
        <w:jc w:val="both"/>
        <w:rPr>
          <w:sz w:val="24"/>
          <w:szCs w:val="24"/>
        </w:rPr>
      </w:pPr>
    </w:p>
    <w:p w:rsidR="0085069F" w:rsidRDefault="00025EC9" w:rsidP="003137FC">
      <w:pPr>
        <w:tabs>
          <w:tab w:val="left" w:pos="3405"/>
        </w:tabs>
        <w:spacing w:before="37"/>
        <w:jc w:val="both"/>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85069F">
        <w:rPr>
          <w:sz w:val="24"/>
          <w:szCs w:val="24"/>
        </w:rPr>
        <w:t>-MySQL logs are stored here:</w:t>
      </w:r>
    </w:p>
    <w:p w:rsidR="0085069F" w:rsidRDefault="0085069F" w:rsidP="003137FC">
      <w:pPr>
        <w:tabs>
          <w:tab w:val="left" w:pos="3405"/>
        </w:tabs>
        <w:spacing w:before="37"/>
        <w:jc w:val="both"/>
        <w:rPr>
          <w:sz w:val="24"/>
          <w:szCs w:val="24"/>
        </w:rPr>
      </w:pPr>
      <w:r>
        <w:rPr>
          <w:sz w:val="24"/>
          <w:szCs w:val="24"/>
        </w:rPr>
        <w:t xml:space="preserve">   </w:t>
      </w:r>
      <w:r w:rsidR="00025EC9">
        <w:rPr>
          <w:sz w:val="24"/>
          <w:szCs w:val="24"/>
        </w:rPr>
        <w:t>/</w:t>
      </w:r>
      <w:proofErr w:type="spellStart"/>
      <w:r w:rsidR="00025EC9">
        <w:rPr>
          <w:sz w:val="24"/>
          <w:szCs w:val="24"/>
        </w:rPr>
        <w:t>usr</w:t>
      </w:r>
      <w:proofErr w:type="spellEnd"/>
      <w:r w:rsidR="00025EC9">
        <w:rPr>
          <w:sz w:val="24"/>
          <w:szCs w:val="24"/>
        </w:rPr>
        <w:t>/local/</w:t>
      </w:r>
      <w:proofErr w:type="spellStart"/>
      <w:r w:rsidR="00025EC9">
        <w:rPr>
          <w:sz w:val="24"/>
          <w:szCs w:val="24"/>
        </w:rPr>
        <w:t>MariaDB</w:t>
      </w:r>
      <w:proofErr w:type="spellEnd"/>
      <w:r w:rsidR="00025EC9">
        <w:rPr>
          <w:sz w:val="24"/>
          <w:szCs w:val="24"/>
        </w:rPr>
        <w:t>/</w:t>
      </w:r>
      <w:proofErr w:type="spellStart"/>
      <w:r w:rsidR="00025EC9">
        <w:rPr>
          <w:sz w:val="24"/>
          <w:szCs w:val="24"/>
        </w:rPr>
        <w:t>Columnstore</w:t>
      </w:r>
      <w:proofErr w:type="spellEnd"/>
      <w:r>
        <w:rPr>
          <w:sz w:val="24"/>
          <w:szCs w:val="24"/>
        </w:rPr>
        <w:t>/</w:t>
      </w:r>
      <w:proofErr w:type="spellStart"/>
      <w:r>
        <w:rPr>
          <w:sz w:val="24"/>
          <w:szCs w:val="24"/>
        </w:rPr>
        <w:t>mysql</w:t>
      </w:r>
      <w:proofErr w:type="spellEnd"/>
      <w:r>
        <w:rPr>
          <w:sz w:val="24"/>
          <w:szCs w:val="24"/>
        </w:rPr>
        <w:t>/</w:t>
      </w:r>
      <w:proofErr w:type="spellStart"/>
      <w:r>
        <w:rPr>
          <w:sz w:val="24"/>
          <w:szCs w:val="24"/>
        </w:rPr>
        <w:t>db</w:t>
      </w:r>
      <w:proofErr w:type="spellEnd"/>
      <w:r>
        <w:rPr>
          <w:sz w:val="24"/>
          <w:szCs w:val="24"/>
        </w:rPr>
        <w:t>/’server-</w:t>
      </w:r>
      <w:proofErr w:type="spellStart"/>
      <w:r>
        <w:rPr>
          <w:sz w:val="24"/>
          <w:szCs w:val="24"/>
        </w:rPr>
        <w:t>name’.err</w:t>
      </w:r>
      <w:proofErr w:type="spellEnd"/>
    </w:p>
    <w:p w:rsidR="0085069F" w:rsidRDefault="0085069F" w:rsidP="003137FC">
      <w:pPr>
        <w:tabs>
          <w:tab w:val="left" w:pos="3405"/>
        </w:tabs>
        <w:spacing w:before="37"/>
        <w:jc w:val="both"/>
        <w:rPr>
          <w:sz w:val="24"/>
          <w:szCs w:val="24"/>
        </w:rPr>
      </w:pPr>
    </w:p>
    <w:p w:rsidR="003544D2" w:rsidRDefault="003544D2" w:rsidP="003137FC">
      <w:pPr>
        <w:tabs>
          <w:tab w:val="left" w:pos="3405"/>
        </w:tabs>
        <w:spacing w:before="37"/>
        <w:jc w:val="both"/>
        <w:rPr>
          <w:sz w:val="24"/>
          <w:szCs w:val="24"/>
        </w:rPr>
      </w:pPr>
      <w:r>
        <w:rPr>
          <w:sz w:val="24"/>
          <w:szCs w:val="24"/>
        </w:rPr>
        <w:t>NOTE: Other log files will be written to the log directory as well as the /</w:t>
      </w:r>
      <w:proofErr w:type="spellStart"/>
      <w:r>
        <w:rPr>
          <w:sz w:val="24"/>
          <w:szCs w:val="24"/>
        </w:rPr>
        <w:t>tmp</w:t>
      </w:r>
      <w:proofErr w:type="spellEnd"/>
      <w:r>
        <w:rPr>
          <w:sz w:val="24"/>
          <w:szCs w:val="24"/>
        </w:rPr>
        <w:t xml:space="preserve"> directory from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process during certain operations. So you will see a few other logs show up in the log directory besides these.</w:t>
      </w:r>
    </w:p>
    <w:p w:rsidR="0085069F" w:rsidRDefault="0085069F">
      <w:pPr>
        <w:rPr>
          <w:rFonts w:ascii="Arial Black" w:eastAsia="Arial Black" w:hAnsi="Arial Black" w:cs="Arial Black"/>
          <w:b/>
          <w:color w:val="00529B"/>
          <w:position w:val="1"/>
          <w:sz w:val="28"/>
          <w:szCs w:val="28"/>
        </w:rPr>
      </w:pPr>
      <w:r>
        <w:rPr>
          <w:rFonts w:ascii="Arial Black" w:eastAsia="Arial Black" w:hAnsi="Arial Black" w:cs="Arial Black"/>
          <w:b/>
          <w:color w:val="00529B"/>
          <w:position w:val="1"/>
          <w:sz w:val="28"/>
          <w:szCs w:val="28"/>
        </w:rPr>
        <w:br w:type="page"/>
      </w:r>
    </w:p>
    <w:p w:rsidR="0085069F" w:rsidRDefault="0085069F" w:rsidP="003137FC">
      <w:pPr>
        <w:tabs>
          <w:tab w:val="left" w:pos="3405"/>
        </w:tabs>
        <w:spacing w:before="37"/>
        <w:jc w:val="both"/>
        <w:rPr>
          <w:rFonts w:ascii="Arial Black" w:eastAsia="Arial Black" w:hAnsi="Arial Black" w:cs="Arial Black"/>
          <w:b/>
          <w:color w:val="00529B"/>
          <w:position w:val="1"/>
          <w:sz w:val="28"/>
          <w:szCs w:val="28"/>
        </w:rPr>
      </w:pPr>
    </w:p>
    <w:p w:rsidR="0085069F" w:rsidRDefault="00025EC9" w:rsidP="003137FC">
      <w:pPr>
        <w:tabs>
          <w:tab w:val="left" w:pos="3405"/>
        </w:tabs>
        <w:spacing w:before="37"/>
        <w:jc w:val="both"/>
        <w:rPr>
          <w:sz w:val="24"/>
          <w:szCs w:val="24"/>
        </w:rPr>
      </w:pPr>
      <w:proofErr w:type="spellStart"/>
      <w:r>
        <w:rPr>
          <w:rFonts w:ascii="Arial Black" w:eastAsia="Arial Black" w:hAnsi="Arial Black" w:cs="Arial Black"/>
          <w:b/>
          <w:color w:val="00529B"/>
          <w:position w:val="1"/>
          <w:sz w:val="28"/>
          <w:szCs w:val="28"/>
        </w:rPr>
        <w:t>MariaDB</w:t>
      </w:r>
      <w:proofErr w:type="spellEnd"/>
      <w:r>
        <w:rPr>
          <w:rFonts w:ascii="Arial Black" w:eastAsia="Arial Black" w:hAnsi="Arial Black" w:cs="Arial Black"/>
          <w:b/>
          <w:color w:val="00529B"/>
          <w:position w:val="1"/>
          <w:sz w:val="28"/>
          <w:szCs w:val="28"/>
        </w:rPr>
        <w:t xml:space="preserve"> </w:t>
      </w:r>
      <w:proofErr w:type="spellStart"/>
      <w:r>
        <w:rPr>
          <w:rFonts w:ascii="Arial Black" w:eastAsia="Arial Black" w:hAnsi="Arial Black" w:cs="Arial Black"/>
          <w:b/>
          <w:color w:val="00529B"/>
          <w:position w:val="1"/>
          <w:sz w:val="28"/>
          <w:szCs w:val="28"/>
        </w:rPr>
        <w:t>ColumnStore</w:t>
      </w:r>
      <w:proofErr w:type="spellEnd"/>
      <w:r w:rsidR="0085069F">
        <w:rPr>
          <w:rFonts w:ascii="Arial Black" w:eastAsia="Arial Black" w:hAnsi="Arial Black" w:cs="Arial Black"/>
          <w:b/>
          <w:color w:val="00529B"/>
          <w:position w:val="1"/>
          <w:sz w:val="28"/>
          <w:szCs w:val="28"/>
        </w:rPr>
        <w:t xml:space="preserve"> database files</w:t>
      </w:r>
    </w:p>
    <w:p w:rsidR="0085069F" w:rsidRDefault="0085069F" w:rsidP="003137FC">
      <w:pPr>
        <w:tabs>
          <w:tab w:val="left" w:pos="3405"/>
        </w:tabs>
        <w:spacing w:before="37"/>
        <w:jc w:val="both"/>
        <w:rPr>
          <w:sz w:val="24"/>
          <w:szCs w:val="24"/>
        </w:rPr>
      </w:pPr>
      <w:r>
        <w:rPr>
          <w:noProof/>
        </w:rPr>
        <mc:AlternateContent>
          <mc:Choice Requires="wpg">
            <w:drawing>
              <wp:anchor distT="0" distB="0" distL="114300" distR="114300" simplePos="0" relativeHeight="251666432" behindDoc="1" locked="0" layoutInCell="1" allowOverlap="1" wp14:anchorId="573C013D" wp14:editId="3408759A">
                <wp:simplePos x="0" y="0"/>
                <wp:positionH relativeFrom="page">
                  <wp:posOffset>596900</wp:posOffset>
                </wp:positionH>
                <wp:positionV relativeFrom="paragraph">
                  <wp:posOffset>0</wp:posOffset>
                </wp:positionV>
                <wp:extent cx="5271770" cy="25400"/>
                <wp:effectExtent l="2540" t="0" r="2540" b="381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1770" cy="25400"/>
                          <a:chOff x="1069" y="371"/>
                          <a:chExt cx="8302" cy="40"/>
                        </a:xfrm>
                      </wpg:grpSpPr>
                      <wps:wsp>
                        <wps:cNvPr id="11" name="Freeform 82"/>
                        <wps:cNvSpPr>
                          <a:spLocks/>
                        </wps:cNvSpPr>
                        <wps:spPr bwMode="auto">
                          <a:xfrm>
                            <a:off x="1080" y="381"/>
                            <a:ext cx="0" cy="20"/>
                          </a:xfrm>
                          <a:custGeom>
                            <a:avLst/>
                            <a:gdLst>
                              <a:gd name="T0" fmla="+- 0 402 381"/>
                              <a:gd name="T1" fmla="*/ 402 h 20"/>
                              <a:gd name="T2" fmla="+- 0 381 381"/>
                              <a:gd name="T3" fmla="*/ 381 h 20"/>
                            </a:gdLst>
                            <a:ahLst/>
                            <a:cxnLst>
                              <a:cxn ang="0">
                                <a:pos x="0" y="T1"/>
                              </a:cxn>
                              <a:cxn ang="0">
                                <a:pos x="0" y="T3"/>
                              </a:cxn>
                            </a:cxnLst>
                            <a:rect l="0" t="0" r="r" b="b"/>
                            <a:pathLst>
                              <a:path h="20">
                                <a:moveTo>
                                  <a:pt x="0" y="21"/>
                                </a:move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83"/>
                        <wps:cNvSpPr>
                          <a:spLocks/>
                        </wps:cNvSpPr>
                        <wps:spPr bwMode="auto">
                          <a:xfrm>
                            <a:off x="1080" y="392"/>
                            <a:ext cx="8280" cy="0"/>
                          </a:xfrm>
                          <a:custGeom>
                            <a:avLst/>
                            <a:gdLst>
                              <a:gd name="T0" fmla="+- 0 1080 1080"/>
                              <a:gd name="T1" fmla="*/ T0 w 8280"/>
                              <a:gd name="T2" fmla="+- 0 9360 1080"/>
                              <a:gd name="T3" fmla="*/ T2 w 8280"/>
                            </a:gdLst>
                            <a:ahLst/>
                            <a:cxnLst>
                              <a:cxn ang="0">
                                <a:pos x="T1" y="0"/>
                              </a:cxn>
                              <a:cxn ang="0">
                                <a:pos x="T3" y="0"/>
                              </a:cxn>
                            </a:cxnLst>
                            <a:rect l="0" t="0" r="r" b="b"/>
                            <a:pathLst>
                              <a:path w="8280">
                                <a:moveTo>
                                  <a:pt x="0" y="0"/>
                                </a:moveTo>
                                <a:lnTo>
                                  <a:pt x="8280" y="0"/>
                                </a:lnTo>
                              </a:path>
                            </a:pathLst>
                          </a:custGeom>
                          <a:noFill/>
                          <a:ln w="142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DD20BA" id="Group 10" o:spid="_x0000_s1026" style="position:absolute;margin-left:47pt;margin-top:0;width:415.1pt;height:2pt;z-index:-1;mso-position-horizontal-relative:page" coordorigin="1069,371" coordsize="830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">
                <v:shape id="Freeform 82" o:spid="_x0000_s1027" style="position:absolute;left:1080;top:381;width:0;height:20;visibility:visible;mso-wrap-style:square;v-text-anchor:top" coordsize="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" path="m,21l,e" fillcolor="black" stroked="f">
                  <v:path arrowok="t" o:connecttype="custom" o:connectlocs="0,402;0,381" o:connectangles="0,0"/>
                </v:shape>
                <v:shape id="Freeform 83" o:spid="_x0000_s1028" style="position:absolute;left:1080;top:392;width:8280;height:0;visibility:visible;mso-wrap-style:square;v-text-anchor:top" coordsize="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" path="m,l8280,e" filled="f" strokeweight="1.12pt">
                  <v:path arrowok="t" o:connecttype="custom" o:connectlocs="0,0;8280,0" o:connectangles="0,0"/>
                </v:shape>
                <w10:wrap anchorx="page"/>
              </v:group>
            </w:pict>
          </mc:Fallback>
        </mc:AlternateContent>
      </w:r>
    </w:p>
    <w:p w:rsidR="0085069F" w:rsidRDefault="0085069F" w:rsidP="003137FC">
      <w:pPr>
        <w:tabs>
          <w:tab w:val="left" w:pos="3405"/>
        </w:tabs>
        <w:spacing w:before="37"/>
        <w:jc w:val="both"/>
        <w:rPr>
          <w:sz w:val="24"/>
          <w:szCs w:val="24"/>
        </w:rPr>
      </w:pPr>
      <w:r>
        <w:rPr>
          <w:sz w:val="24"/>
          <w:szCs w:val="24"/>
        </w:rPr>
        <w:t xml:space="preserve">The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has 3 sets of database files. These files are also always backed up and restored together as part of the backup and restore process.</w:t>
      </w:r>
    </w:p>
    <w:p w:rsidR="00FD2684" w:rsidRDefault="00FD2684" w:rsidP="00FD2684">
      <w:pPr>
        <w:tabs>
          <w:tab w:val="left" w:pos="3405"/>
        </w:tabs>
        <w:spacing w:before="37"/>
        <w:jc w:val="both"/>
        <w:rPr>
          <w:sz w:val="24"/>
          <w:szCs w:val="24"/>
        </w:rPr>
      </w:pPr>
    </w:p>
    <w:p w:rsidR="00FD2684" w:rsidRDefault="00025EC9" w:rsidP="00FD2684">
      <w:pPr>
        <w:pStyle w:val="ListParagraph"/>
        <w:numPr>
          <w:ilvl w:val="0"/>
          <w:numId w:val="15"/>
        </w:numPr>
        <w:tabs>
          <w:tab w:val="left" w:pos="3405"/>
        </w:tabs>
        <w:spacing w:before="37"/>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FD2684">
        <w:rPr>
          <w:sz w:val="24"/>
          <w:szCs w:val="24"/>
        </w:rPr>
        <w:t xml:space="preserve">-MySQL schemes - </w:t>
      </w:r>
      <w:r>
        <w:rPr>
          <w:sz w:val="24"/>
          <w:szCs w:val="24"/>
        </w:rPr>
        <w:t>/</w:t>
      </w:r>
      <w:proofErr w:type="spellStart"/>
      <w:r>
        <w:rPr>
          <w:sz w:val="24"/>
          <w:szCs w:val="24"/>
        </w:rPr>
        <w:t>usr</w:t>
      </w:r>
      <w:proofErr w:type="spellEnd"/>
      <w:r>
        <w:rPr>
          <w:sz w:val="24"/>
          <w:szCs w:val="24"/>
        </w:rPr>
        <w:t>/local/</w:t>
      </w:r>
      <w:proofErr w:type="spellStart"/>
      <w:r>
        <w:rPr>
          <w:sz w:val="24"/>
          <w:szCs w:val="24"/>
        </w:rPr>
        <w:t>MariaDB</w:t>
      </w:r>
      <w:proofErr w:type="spellEnd"/>
      <w:r>
        <w:rPr>
          <w:sz w:val="24"/>
          <w:szCs w:val="24"/>
        </w:rPr>
        <w:t>/</w:t>
      </w:r>
      <w:proofErr w:type="spellStart"/>
      <w:r>
        <w:rPr>
          <w:sz w:val="24"/>
          <w:szCs w:val="24"/>
        </w:rPr>
        <w:t>Columnstore</w:t>
      </w:r>
      <w:proofErr w:type="spellEnd"/>
      <w:r w:rsidR="00FD2684">
        <w:rPr>
          <w:sz w:val="24"/>
          <w:szCs w:val="24"/>
        </w:rPr>
        <w:t>/</w:t>
      </w:r>
      <w:proofErr w:type="spellStart"/>
      <w:r w:rsidR="00FD2684">
        <w:rPr>
          <w:sz w:val="24"/>
          <w:szCs w:val="24"/>
        </w:rPr>
        <w:t>mysql</w:t>
      </w:r>
      <w:proofErr w:type="spellEnd"/>
      <w:r w:rsidR="00FD2684">
        <w:rPr>
          <w:sz w:val="24"/>
          <w:szCs w:val="24"/>
        </w:rPr>
        <w:t>/</w:t>
      </w:r>
      <w:proofErr w:type="spellStart"/>
      <w:r w:rsidR="00FD2684">
        <w:rPr>
          <w:sz w:val="24"/>
          <w:szCs w:val="24"/>
        </w:rPr>
        <w:t>db</w:t>
      </w:r>
      <w:proofErr w:type="spellEnd"/>
      <w:r w:rsidR="00FD2684">
        <w:rPr>
          <w:sz w:val="24"/>
          <w:szCs w:val="24"/>
        </w:rPr>
        <w:t>/*</w:t>
      </w:r>
    </w:p>
    <w:p w:rsidR="00FD2684" w:rsidRDefault="00025EC9" w:rsidP="00FD2684">
      <w:pPr>
        <w:pStyle w:val="ListParagraph"/>
        <w:numPr>
          <w:ilvl w:val="0"/>
          <w:numId w:val="15"/>
        </w:numPr>
        <w:tabs>
          <w:tab w:val="left" w:pos="3405"/>
        </w:tabs>
        <w:spacing w:before="37"/>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FD2684">
        <w:rPr>
          <w:sz w:val="24"/>
          <w:szCs w:val="24"/>
        </w:rPr>
        <w:t xml:space="preserve"> Database - </w:t>
      </w:r>
      <w:r>
        <w:rPr>
          <w:sz w:val="24"/>
          <w:szCs w:val="24"/>
        </w:rPr>
        <w:t>/</w:t>
      </w:r>
      <w:proofErr w:type="spellStart"/>
      <w:r>
        <w:rPr>
          <w:sz w:val="24"/>
          <w:szCs w:val="24"/>
        </w:rPr>
        <w:t>usr</w:t>
      </w:r>
      <w:proofErr w:type="spellEnd"/>
      <w:r>
        <w:rPr>
          <w:sz w:val="24"/>
          <w:szCs w:val="24"/>
        </w:rPr>
        <w:t>/local/</w:t>
      </w:r>
      <w:proofErr w:type="spellStart"/>
      <w:r>
        <w:rPr>
          <w:sz w:val="24"/>
          <w:szCs w:val="24"/>
        </w:rPr>
        <w:t>MariaDB</w:t>
      </w:r>
      <w:proofErr w:type="spellEnd"/>
      <w:r>
        <w:rPr>
          <w:sz w:val="24"/>
          <w:szCs w:val="24"/>
        </w:rPr>
        <w:t>/</w:t>
      </w:r>
      <w:proofErr w:type="spellStart"/>
      <w:r>
        <w:rPr>
          <w:sz w:val="24"/>
          <w:szCs w:val="24"/>
        </w:rPr>
        <w:t>Columnstore</w:t>
      </w:r>
      <w:proofErr w:type="spellEnd"/>
      <w:r w:rsidR="00FD2684">
        <w:rPr>
          <w:sz w:val="24"/>
          <w:szCs w:val="24"/>
        </w:rPr>
        <w:t>/</w:t>
      </w:r>
      <w:proofErr w:type="spellStart"/>
      <w:r w:rsidR="00FD2684">
        <w:rPr>
          <w:sz w:val="24"/>
          <w:szCs w:val="24"/>
        </w:rPr>
        <w:t>dataX</w:t>
      </w:r>
      <w:proofErr w:type="spellEnd"/>
      <w:r w:rsidR="00FD2684">
        <w:rPr>
          <w:sz w:val="24"/>
          <w:szCs w:val="24"/>
        </w:rPr>
        <w:t>/000.dir</w:t>
      </w:r>
    </w:p>
    <w:p w:rsidR="00FD2684" w:rsidRDefault="00025EC9" w:rsidP="00FD2684">
      <w:pPr>
        <w:pStyle w:val="ListParagraph"/>
        <w:numPr>
          <w:ilvl w:val="0"/>
          <w:numId w:val="15"/>
        </w:numPr>
        <w:tabs>
          <w:tab w:val="left" w:pos="3405"/>
        </w:tabs>
        <w:spacing w:before="37"/>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FD2684">
        <w:rPr>
          <w:sz w:val="24"/>
          <w:szCs w:val="24"/>
        </w:rPr>
        <w:t xml:space="preserve"> DBRM files - </w:t>
      </w:r>
      <w:r>
        <w:rPr>
          <w:sz w:val="24"/>
          <w:szCs w:val="24"/>
        </w:rPr>
        <w:t>/</w:t>
      </w:r>
      <w:proofErr w:type="spellStart"/>
      <w:r>
        <w:rPr>
          <w:sz w:val="24"/>
          <w:szCs w:val="24"/>
        </w:rPr>
        <w:t>usr</w:t>
      </w:r>
      <w:proofErr w:type="spellEnd"/>
      <w:r>
        <w:rPr>
          <w:sz w:val="24"/>
          <w:szCs w:val="24"/>
        </w:rPr>
        <w:t>/local/</w:t>
      </w:r>
      <w:proofErr w:type="spellStart"/>
      <w:r>
        <w:rPr>
          <w:sz w:val="24"/>
          <w:szCs w:val="24"/>
        </w:rPr>
        <w:t>MariaDB</w:t>
      </w:r>
      <w:proofErr w:type="spellEnd"/>
      <w:r>
        <w:rPr>
          <w:sz w:val="24"/>
          <w:szCs w:val="24"/>
        </w:rPr>
        <w:t>/</w:t>
      </w:r>
      <w:proofErr w:type="spellStart"/>
      <w:r>
        <w:rPr>
          <w:sz w:val="24"/>
          <w:szCs w:val="24"/>
        </w:rPr>
        <w:t>Columnstore</w:t>
      </w:r>
      <w:proofErr w:type="spellEnd"/>
      <w:r w:rsidR="00FD2684">
        <w:rPr>
          <w:sz w:val="24"/>
          <w:szCs w:val="24"/>
        </w:rPr>
        <w:t>/data1/</w:t>
      </w:r>
      <w:proofErr w:type="spellStart"/>
      <w:r w:rsidR="00FD2684">
        <w:rPr>
          <w:sz w:val="24"/>
          <w:szCs w:val="24"/>
        </w:rPr>
        <w:t>systemFiles</w:t>
      </w:r>
      <w:proofErr w:type="spellEnd"/>
      <w:r w:rsidR="00FD2684">
        <w:rPr>
          <w:sz w:val="24"/>
          <w:szCs w:val="24"/>
        </w:rPr>
        <w:t>/</w:t>
      </w:r>
      <w:proofErr w:type="spellStart"/>
      <w:r w:rsidR="00FD2684">
        <w:rPr>
          <w:sz w:val="24"/>
          <w:szCs w:val="24"/>
        </w:rPr>
        <w:t>dbrm</w:t>
      </w:r>
      <w:proofErr w:type="spellEnd"/>
      <w:r w:rsidR="00FD2684">
        <w:rPr>
          <w:sz w:val="24"/>
          <w:szCs w:val="24"/>
        </w:rPr>
        <w:t>/*</w:t>
      </w:r>
    </w:p>
    <w:p w:rsidR="00FD2684" w:rsidRDefault="00FD2684" w:rsidP="00FD2684">
      <w:pPr>
        <w:tabs>
          <w:tab w:val="left" w:pos="3405"/>
        </w:tabs>
        <w:spacing w:before="37"/>
        <w:rPr>
          <w:sz w:val="24"/>
          <w:szCs w:val="24"/>
        </w:rPr>
      </w:pPr>
    </w:p>
    <w:p w:rsidR="00FD2684" w:rsidRDefault="00025EC9" w:rsidP="00FD2684">
      <w:pPr>
        <w:tabs>
          <w:tab w:val="left" w:pos="3405"/>
        </w:tabs>
        <w:spacing w:before="37"/>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FD2684">
        <w:rPr>
          <w:sz w:val="24"/>
          <w:szCs w:val="24"/>
        </w:rPr>
        <w:t xml:space="preserve"> Database: The X represents the </w:t>
      </w:r>
      <w:r w:rsidR="00D82E77">
        <w:rPr>
          <w:sz w:val="24"/>
          <w:szCs w:val="24"/>
        </w:rPr>
        <w:t>DBroot</w:t>
      </w:r>
      <w:r w:rsidR="00FD2684">
        <w:rPr>
          <w:sz w:val="24"/>
          <w:szCs w:val="24"/>
        </w:rPr>
        <w:t xml:space="preserve"> ID </w:t>
      </w:r>
      <w:r w:rsidR="00D82E77">
        <w:rPr>
          <w:sz w:val="24"/>
          <w:szCs w:val="24"/>
        </w:rPr>
        <w:t xml:space="preserve">#.  DBroot is the file directory containing the meta-data. We generally assign 1 DBroot per Performance Module. This DBroot can be pointing to local disk storage area or mounted to external disk. So for a single-server setup, we would have ‘data1’ as the </w:t>
      </w:r>
      <w:proofErr w:type="spellStart"/>
      <w:r w:rsidR="00D82E77">
        <w:rPr>
          <w:sz w:val="24"/>
          <w:szCs w:val="24"/>
        </w:rPr>
        <w:t>dbroot</w:t>
      </w:r>
      <w:proofErr w:type="spellEnd"/>
      <w:r w:rsidR="00D82E77">
        <w:rPr>
          <w:sz w:val="24"/>
          <w:szCs w:val="24"/>
        </w:rPr>
        <w:t>. If we had a system will 2 Performance modules, then we would have ‘data1’ on PM1 and ‘data2’ on PM2.</w:t>
      </w:r>
    </w:p>
    <w:p w:rsidR="00D82E77" w:rsidRDefault="00D82E77" w:rsidP="00FD2684">
      <w:pPr>
        <w:tabs>
          <w:tab w:val="left" w:pos="3405"/>
        </w:tabs>
        <w:spacing w:before="37"/>
        <w:rPr>
          <w:sz w:val="24"/>
          <w:szCs w:val="24"/>
        </w:rPr>
      </w:pPr>
    </w:p>
    <w:p w:rsidR="00D82E77" w:rsidRDefault="00025EC9" w:rsidP="00FD2684">
      <w:pPr>
        <w:tabs>
          <w:tab w:val="left" w:pos="3405"/>
        </w:tabs>
        <w:spacing w:before="37"/>
        <w:rPr>
          <w:sz w:val="24"/>
          <w:szCs w:val="24"/>
        </w:rPr>
      </w:pPr>
      <w:proofErr w:type="spellStart"/>
      <w:r>
        <w:rPr>
          <w:sz w:val="24"/>
          <w:szCs w:val="24"/>
        </w:rPr>
        <w:t>MariaDB</w:t>
      </w:r>
      <w:proofErr w:type="spellEnd"/>
      <w:r>
        <w:rPr>
          <w:sz w:val="24"/>
          <w:szCs w:val="24"/>
        </w:rPr>
        <w:t xml:space="preserve"> </w:t>
      </w:r>
      <w:proofErr w:type="spellStart"/>
      <w:r>
        <w:rPr>
          <w:sz w:val="24"/>
          <w:szCs w:val="24"/>
        </w:rPr>
        <w:t>ColumnStore</w:t>
      </w:r>
      <w:proofErr w:type="spellEnd"/>
      <w:r w:rsidR="003544D2">
        <w:rPr>
          <w:sz w:val="24"/>
          <w:szCs w:val="24"/>
        </w:rPr>
        <w:t xml:space="preserve"> DBRM files: This is where the Extent Map and Versioning files are located. These make up the DBRM files. There are 3 copies of the files that are keep, one is the current active set and the other 2 are the backup. The current active copy file name is located in this file:</w:t>
      </w:r>
    </w:p>
    <w:p w:rsidR="003544D2" w:rsidRDefault="003544D2" w:rsidP="003544D2">
      <w:pPr>
        <w:tabs>
          <w:tab w:val="left" w:pos="3405"/>
        </w:tabs>
        <w:spacing w:before="37"/>
        <w:rPr>
          <w:sz w:val="24"/>
          <w:szCs w:val="24"/>
        </w:rPr>
      </w:pPr>
    </w:p>
    <w:p w:rsidR="0085069F" w:rsidRDefault="003544D2" w:rsidP="003544D2">
      <w:pPr>
        <w:tabs>
          <w:tab w:val="left" w:pos="3405"/>
        </w:tabs>
        <w:spacing w:before="37"/>
        <w:rPr>
          <w:sz w:val="24"/>
          <w:szCs w:val="24"/>
        </w:rPr>
      </w:pPr>
      <w:r>
        <w:rPr>
          <w:sz w:val="24"/>
          <w:szCs w:val="24"/>
        </w:rPr>
        <w:t xml:space="preserve">   </w:t>
      </w:r>
      <w:r w:rsidR="00025EC9">
        <w:rPr>
          <w:sz w:val="24"/>
          <w:szCs w:val="24"/>
        </w:rPr>
        <w:t>/usr/local/MariaDB/Columnstore</w:t>
      </w:r>
      <w:r>
        <w:rPr>
          <w:sz w:val="24"/>
          <w:szCs w:val="24"/>
        </w:rPr>
        <w:t>/data1/systemFiles/dbrm/BRM_saves_current</w:t>
      </w:r>
    </w:p>
    <w:p w:rsidR="003D76C0" w:rsidRDefault="003D76C0" w:rsidP="003544D2">
      <w:pPr>
        <w:tabs>
          <w:tab w:val="left" w:pos="3405"/>
        </w:tabs>
        <w:spacing w:before="37"/>
        <w:rPr>
          <w:sz w:val="24"/>
          <w:szCs w:val="24"/>
        </w:rPr>
      </w:pPr>
    </w:p>
    <w:p w:rsidR="003D76C0" w:rsidRDefault="003D76C0" w:rsidP="003544D2">
      <w:pPr>
        <w:tabs>
          <w:tab w:val="left" w:pos="3405"/>
        </w:tabs>
        <w:spacing w:before="37"/>
        <w:rPr>
          <w:sz w:val="24"/>
          <w:szCs w:val="24"/>
        </w:rPr>
      </w:pPr>
      <w:r>
        <w:rPr>
          <w:sz w:val="24"/>
          <w:szCs w:val="24"/>
        </w:rPr>
        <w:t>The Extent Map is loaded into shared memory on each of the nodes during the start-system process time. The version in shared memory on the PM1 node is the main copy. Changes are applied to that version in memory. Then changes are made to the disk version that only exist on PM1 disk storage and a copy of those changes are sent out to the other nodes and their memory copies are updated.</w:t>
      </w:r>
    </w:p>
    <w:p w:rsidR="003D76C0" w:rsidRDefault="003D76C0" w:rsidP="003544D2">
      <w:pPr>
        <w:tabs>
          <w:tab w:val="left" w:pos="3405"/>
        </w:tabs>
        <w:spacing w:before="37"/>
        <w:rPr>
          <w:sz w:val="24"/>
          <w:szCs w:val="24"/>
        </w:rPr>
      </w:pPr>
    </w:p>
    <w:p w:rsidR="003D76C0" w:rsidRDefault="003D76C0" w:rsidP="003544D2">
      <w:pPr>
        <w:tabs>
          <w:tab w:val="left" w:pos="3405"/>
        </w:tabs>
        <w:spacing w:before="37"/>
        <w:rPr>
          <w:sz w:val="24"/>
          <w:szCs w:val="24"/>
        </w:rPr>
      </w:pPr>
      <w:r>
        <w:rPr>
          <w:sz w:val="24"/>
          <w:szCs w:val="24"/>
        </w:rPr>
        <w:t>NOTE: The following utility can be used to dump the internal memory copy of the Extent Map</w:t>
      </w:r>
    </w:p>
    <w:p w:rsidR="00BE7BB8" w:rsidRDefault="003D76C0" w:rsidP="003544D2">
      <w:pPr>
        <w:tabs>
          <w:tab w:val="left" w:pos="3405"/>
        </w:tabs>
        <w:spacing w:before="37"/>
        <w:rPr>
          <w:sz w:val="24"/>
          <w:szCs w:val="24"/>
        </w:rPr>
      </w:pPr>
      <w:r>
        <w:rPr>
          <w:sz w:val="24"/>
          <w:szCs w:val="24"/>
        </w:rPr>
        <w:t xml:space="preserve">  </w:t>
      </w:r>
      <w:r w:rsidR="00025EC9">
        <w:rPr>
          <w:sz w:val="24"/>
          <w:szCs w:val="24"/>
        </w:rPr>
        <w:t>/</w:t>
      </w:r>
      <w:proofErr w:type="spellStart"/>
      <w:r w:rsidR="00025EC9">
        <w:rPr>
          <w:sz w:val="24"/>
          <w:szCs w:val="24"/>
        </w:rPr>
        <w:t>usr</w:t>
      </w:r>
      <w:proofErr w:type="spellEnd"/>
      <w:r w:rsidR="00025EC9">
        <w:rPr>
          <w:sz w:val="24"/>
          <w:szCs w:val="24"/>
        </w:rPr>
        <w:t>/local/</w:t>
      </w:r>
      <w:proofErr w:type="spellStart"/>
      <w:r w:rsidR="00025EC9">
        <w:rPr>
          <w:sz w:val="24"/>
          <w:szCs w:val="24"/>
        </w:rPr>
        <w:t>MariaDB</w:t>
      </w:r>
      <w:proofErr w:type="spellEnd"/>
      <w:r w:rsidR="00025EC9">
        <w:rPr>
          <w:sz w:val="24"/>
          <w:szCs w:val="24"/>
        </w:rPr>
        <w:t>/</w:t>
      </w:r>
      <w:proofErr w:type="spellStart"/>
      <w:r w:rsidR="00025EC9">
        <w:rPr>
          <w:sz w:val="24"/>
          <w:szCs w:val="24"/>
        </w:rPr>
        <w:t>Columnstore</w:t>
      </w:r>
      <w:proofErr w:type="spellEnd"/>
      <w:r>
        <w:rPr>
          <w:sz w:val="24"/>
          <w:szCs w:val="24"/>
        </w:rPr>
        <w:t>/bin/</w:t>
      </w:r>
      <w:proofErr w:type="spellStart"/>
      <w:proofErr w:type="gramStart"/>
      <w:r>
        <w:rPr>
          <w:sz w:val="24"/>
          <w:szCs w:val="24"/>
        </w:rPr>
        <w:t>editem</w:t>
      </w:r>
      <w:proofErr w:type="spellEnd"/>
      <w:r>
        <w:rPr>
          <w:sz w:val="24"/>
          <w:szCs w:val="24"/>
        </w:rPr>
        <w:t xml:space="preserve">  :</w:t>
      </w:r>
      <w:proofErr w:type="gramEnd"/>
      <w:r>
        <w:rPr>
          <w:sz w:val="24"/>
          <w:szCs w:val="24"/>
        </w:rPr>
        <w:t xml:space="preserve"> there are a few options with this command, -</w:t>
      </w:r>
      <w:proofErr w:type="spellStart"/>
      <w:r>
        <w:rPr>
          <w:sz w:val="24"/>
          <w:szCs w:val="24"/>
        </w:rPr>
        <w:t>i</w:t>
      </w:r>
      <w:proofErr w:type="spellEnd"/>
      <w:r>
        <w:rPr>
          <w:sz w:val="24"/>
          <w:szCs w:val="24"/>
        </w:rPr>
        <w:t xml:space="preserve"> dumps a raw copy and</w:t>
      </w:r>
    </w:p>
    <w:p w:rsidR="003544D2" w:rsidRDefault="00BE7BB8" w:rsidP="003544D2">
      <w:pPr>
        <w:tabs>
          <w:tab w:val="left" w:pos="3405"/>
        </w:tabs>
        <w:spacing w:before="37"/>
        <w:rPr>
          <w:sz w:val="24"/>
          <w:szCs w:val="24"/>
        </w:rPr>
      </w:pPr>
      <w:r>
        <w:rPr>
          <w:sz w:val="24"/>
          <w:szCs w:val="24"/>
        </w:rPr>
        <w:t xml:space="preserve">    -d </w:t>
      </w:r>
      <w:r w:rsidR="003D76C0">
        <w:rPr>
          <w:sz w:val="24"/>
          <w:szCs w:val="24"/>
        </w:rPr>
        <w:t xml:space="preserve">dumps a </w:t>
      </w:r>
      <w:proofErr w:type="spellStart"/>
      <w:r w:rsidR="003D76C0">
        <w:rPr>
          <w:sz w:val="24"/>
          <w:szCs w:val="24"/>
        </w:rPr>
        <w:t>format</w:t>
      </w:r>
      <w:r>
        <w:rPr>
          <w:sz w:val="24"/>
          <w:szCs w:val="24"/>
        </w:rPr>
        <w:t>ed</w:t>
      </w:r>
      <w:proofErr w:type="spellEnd"/>
      <w:r w:rsidR="003D76C0">
        <w:rPr>
          <w:sz w:val="24"/>
          <w:szCs w:val="24"/>
        </w:rPr>
        <w:t xml:space="preserve"> copy</w:t>
      </w:r>
    </w:p>
    <w:p w:rsidR="00BE7BB8" w:rsidRDefault="00BE7BB8" w:rsidP="003544D2">
      <w:pPr>
        <w:tabs>
          <w:tab w:val="left" w:pos="3405"/>
        </w:tabs>
        <w:spacing w:before="37"/>
        <w:rPr>
          <w:sz w:val="24"/>
          <w:szCs w:val="24"/>
        </w:rPr>
      </w:pPr>
    </w:p>
    <w:p w:rsidR="00D34124" w:rsidRDefault="00D34124">
      <w:pPr>
        <w:rPr>
          <w:rFonts w:ascii="Arial Black" w:eastAsia="Arial Black" w:hAnsi="Arial Black" w:cs="Arial Black"/>
          <w:b/>
          <w:color w:val="00529B"/>
          <w:position w:val="1"/>
          <w:sz w:val="28"/>
          <w:szCs w:val="28"/>
        </w:rPr>
      </w:pPr>
      <w:r>
        <w:rPr>
          <w:rFonts w:ascii="Arial Black" w:eastAsia="Arial Black" w:hAnsi="Arial Black" w:cs="Arial Black"/>
          <w:b/>
          <w:color w:val="00529B"/>
          <w:position w:val="1"/>
          <w:sz w:val="28"/>
          <w:szCs w:val="28"/>
        </w:rPr>
        <w:br w:type="page"/>
      </w:r>
    </w:p>
    <w:p w:rsidR="00D34124" w:rsidRDefault="00D34124" w:rsidP="00D34124">
      <w:pPr>
        <w:tabs>
          <w:tab w:val="left" w:pos="3405"/>
        </w:tabs>
        <w:spacing w:before="37"/>
        <w:jc w:val="both"/>
        <w:rPr>
          <w:rFonts w:ascii="Arial Black" w:eastAsia="Arial Black" w:hAnsi="Arial Black" w:cs="Arial Black"/>
          <w:b/>
          <w:color w:val="00529B"/>
          <w:position w:val="1"/>
          <w:sz w:val="28"/>
          <w:szCs w:val="28"/>
        </w:rPr>
      </w:pPr>
    </w:p>
    <w:p w:rsidR="00D34124" w:rsidRDefault="00025EC9" w:rsidP="00D34124">
      <w:pPr>
        <w:tabs>
          <w:tab w:val="left" w:pos="3405"/>
        </w:tabs>
        <w:spacing w:before="37"/>
        <w:jc w:val="both"/>
        <w:rPr>
          <w:sz w:val="24"/>
          <w:szCs w:val="24"/>
        </w:rPr>
      </w:pPr>
      <w:proofErr w:type="spellStart"/>
      <w:r>
        <w:rPr>
          <w:rFonts w:ascii="Arial Black" w:eastAsia="Arial Black" w:hAnsi="Arial Black" w:cs="Arial Black"/>
          <w:b/>
          <w:color w:val="00529B"/>
          <w:position w:val="1"/>
          <w:sz w:val="28"/>
          <w:szCs w:val="28"/>
        </w:rPr>
        <w:t>MariaDB</w:t>
      </w:r>
      <w:proofErr w:type="spellEnd"/>
      <w:r>
        <w:rPr>
          <w:rFonts w:ascii="Arial Black" w:eastAsia="Arial Black" w:hAnsi="Arial Black" w:cs="Arial Black"/>
          <w:b/>
          <w:color w:val="00529B"/>
          <w:position w:val="1"/>
          <w:sz w:val="28"/>
          <w:szCs w:val="28"/>
        </w:rPr>
        <w:t xml:space="preserve"> </w:t>
      </w:r>
      <w:proofErr w:type="spellStart"/>
      <w:r>
        <w:rPr>
          <w:rFonts w:ascii="Arial Black" w:eastAsia="Arial Black" w:hAnsi="Arial Black" w:cs="Arial Black"/>
          <w:b/>
          <w:color w:val="00529B"/>
          <w:position w:val="1"/>
          <w:sz w:val="28"/>
          <w:szCs w:val="28"/>
        </w:rPr>
        <w:t>ColumnStore</w:t>
      </w:r>
      <w:proofErr w:type="spellEnd"/>
      <w:r w:rsidR="00D34124">
        <w:rPr>
          <w:rFonts w:ascii="Arial Black" w:eastAsia="Arial Black" w:hAnsi="Arial Black" w:cs="Arial Black"/>
          <w:b/>
          <w:color w:val="00529B"/>
          <w:position w:val="1"/>
          <w:sz w:val="28"/>
          <w:szCs w:val="28"/>
        </w:rPr>
        <w:t xml:space="preserve"> </w:t>
      </w:r>
      <w:r w:rsidR="00075E7D">
        <w:rPr>
          <w:rFonts w:ascii="Arial Black" w:eastAsia="Arial Black" w:hAnsi="Arial Black" w:cs="Arial Black"/>
          <w:b/>
          <w:color w:val="00529B"/>
          <w:position w:val="1"/>
          <w:sz w:val="28"/>
          <w:szCs w:val="28"/>
        </w:rPr>
        <w:t>troubleshooting utilities</w:t>
      </w:r>
    </w:p>
    <w:p w:rsidR="00D34124" w:rsidRDefault="00D34124" w:rsidP="00D34124">
      <w:pPr>
        <w:tabs>
          <w:tab w:val="left" w:pos="3405"/>
        </w:tabs>
        <w:spacing w:before="37"/>
        <w:jc w:val="both"/>
        <w:rPr>
          <w:sz w:val="24"/>
          <w:szCs w:val="24"/>
        </w:rPr>
      </w:pPr>
      <w:r>
        <w:rPr>
          <w:noProof/>
        </w:rPr>
        <mc:AlternateContent>
          <mc:Choice Requires="wpg">
            <w:drawing>
              <wp:anchor distT="0" distB="0" distL="114300" distR="114300" simplePos="0" relativeHeight="251667456" behindDoc="1" locked="0" layoutInCell="1" allowOverlap="1" wp14:anchorId="5A3C6C9C" wp14:editId="5B1F8B31">
                <wp:simplePos x="0" y="0"/>
                <wp:positionH relativeFrom="page">
                  <wp:posOffset>596900</wp:posOffset>
                </wp:positionH>
                <wp:positionV relativeFrom="paragraph">
                  <wp:posOffset>0</wp:posOffset>
                </wp:positionV>
                <wp:extent cx="5271770" cy="25400"/>
                <wp:effectExtent l="2540" t="0" r="2540" b="381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1770" cy="25400"/>
                          <a:chOff x="1069" y="371"/>
                          <a:chExt cx="8302" cy="40"/>
                        </a:xfrm>
                      </wpg:grpSpPr>
                      <wps:wsp>
                        <wps:cNvPr id="17" name="Freeform 82"/>
                        <wps:cNvSpPr>
                          <a:spLocks/>
                        </wps:cNvSpPr>
                        <wps:spPr bwMode="auto">
                          <a:xfrm>
                            <a:off x="1080" y="381"/>
                            <a:ext cx="0" cy="20"/>
                          </a:xfrm>
                          <a:custGeom>
                            <a:avLst/>
                            <a:gdLst>
                              <a:gd name="T0" fmla="+- 0 402 381"/>
                              <a:gd name="T1" fmla="*/ 402 h 20"/>
                              <a:gd name="T2" fmla="+- 0 381 381"/>
                              <a:gd name="T3" fmla="*/ 381 h 20"/>
                            </a:gdLst>
                            <a:ahLst/>
                            <a:cxnLst>
                              <a:cxn ang="0">
                                <a:pos x="0" y="T1"/>
                              </a:cxn>
                              <a:cxn ang="0">
                                <a:pos x="0" y="T3"/>
                              </a:cxn>
                            </a:cxnLst>
                            <a:rect l="0" t="0" r="r" b="b"/>
                            <a:pathLst>
                              <a:path h="20">
                                <a:moveTo>
                                  <a:pt x="0" y="21"/>
                                </a:move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83"/>
                        <wps:cNvSpPr>
                          <a:spLocks/>
                        </wps:cNvSpPr>
                        <wps:spPr bwMode="auto">
                          <a:xfrm>
                            <a:off x="1080" y="392"/>
                            <a:ext cx="8280" cy="0"/>
                          </a:xfrm>
                          <a:custGeom>
                            <a:avLst/>
                            <a:gdLst>
                              <a:gd name="T0" fmla="+- 0 1080 1080"/>
                              <a:gd name="T1" fmla="*/ T0 w 8280"/>
                              <a:gd name="T2" fmla="+- 0 9360 1080"/>
                              <a:gd name="T3" fmla="*/ T2 w 8280"/>
                            </a:gdLst>
                            <a:ahLst/>
                            <a:cxnLst>
                              <a:cxn ang="0">
                                <a:pos x="T1" y="0"/>
                              </a:cxn>
                              <a:cxn ang="0">
                                <a:pos x="T3" y="0"/>
                              </a:cxn>
                            </a:cxnLst>
                            <a:rect l="0" t="0" r="r" b="b"/>
                            <a:pathLst>
                              <a:path w="8280">
                                <a:moveTo>
                                  <a:pt x="0" y="0"/>
                                </a:moveTo>
                                <a:lnTo>
                                  <a:pt x="8280" y="0"/>
                                </a:lnTo>
                              </a:path>
                            </a:pathLst>
                          </a:custGeom>
                          <a:noFill/>
                          <a:ln w="142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9D9897" id="Group 16" o:spid="_x0000_s1026" style="position:absolute;margin-left:47pt;margin-top:0;width:415.1pt;height:2pt;z-index:-1;mso-position-horizontal-relative:page" coordorigin="1069,371" coordsize="830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">
                <v:shape id="Freeform 82" o:spid="_x0000_s1027" style="position:absolute;left:1080;top:381;width:0;height:20;visibility:visible;mso-wrap-style:square;v-text-anchor:top" coordsize="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" path="m,21l,e" fillcolor="black" stroked="f">
                  <v:path arrowok="t" o:connecttype="custom" o:connectlocs="0,402;0,381" o:connectangles="0,0"/>
                </v:shape>
                <v:shape id="Freeform 83" o:spid="_x0000_s1028" style="position:absolute;left:1080;top:392;width:8280;height:0;visibility:visible;mso-wrap-style:square;v-text-anchor:top" coordsize="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" path="m,l8280,e" filled="f" strokeweight="1.12pt">
                  <v:path arrowok="t" o:connecttype="custom" o:connectlocs="0,0;8280,0" o:connectangles="0,0"/>
                </v:shape>
                <w10:wrap anchorx="page"/>
              </v:group>
            </w:pict>
          </mc:Fallback>
        </mc:AlternateContent>
      </w:r>
    </w:p>
    <w:p w:rsidR="00075E7D" w:rsidRDefault="00075E7D" w:rsidP="00D34124">
      <w:pPr>
        <w:tabs>
          <w:tab w:val="left" w:pos="3405"/>
        </w:tabs>
        <w:spacing w:before="37"/>
        <w:rPr>
          <w:sz w:val="24"/>
          <w:szCs w:val="24"/>
        </w:rPr>
      </w:pPr>
      <w:r>
        <w:rPr>
          <w:sz w:val="24"/>
          <w:szCs w:val="24"/>
        </w:rPr>
        <w:t xml:space="preserve">Here are a few of the common utilities that are used to view and troubleshoot issues. All of these commands are located in </w:t>
      </w:r>
      <w:r w:rsidR="00025EC9">
        <w:rPr>
          <w:sz w:val="24"/>
          <w:szCs w:val="24"/>
        </w:rPr>
        <w:t>/</w:t>
      </w:r>
      <w:proofErr w:type="spellStart"/>
      <w:r w:rsidR="00025EC9">
        <w:rPr>
          <w:sz w:val="24"/>
          <w:szCs w:val="24"/>
        </w:rPr>
        <w:t>usr</w:t>
      </w:r>
      <w:proofErr w:type="spellEnd"/>
      <w:r w:rsidR="00025EC9">
        <w:rPr>
          <w:sz w:val="24"/>
          <w:szCs w:val="24"/>
        </w:rPr>
        <w:t>/local/</w:t>
      </w:r>
      <w:proofErr w:type="spellStart"/>
      <w:r w:rsidR="00025EC9">
        <w:rPr>
          <w:sz w:val="24"/>
          <w:szCs w:val="24"/>
        </w:rPr>
        <w:t>MariaDB</w:t>
      </w:r>
      <w:proofErr w:type="spellEnd"/>
      <w:r w:rsidR="00025EC9">
        <w:rPr>
          <w:sz w:val="24"/>
          <w:szCs w:val="24"/>
        </w:rPr>
        <w:t>/</w:t>
      </w:r>
      <w:proofErr w:type="spellStart"/>
      <w:r w:rsidR="00025EC9">
        <w:rPr>
          <w:sz w:val="24"/>
          <w:szCs w:val="24"/>
        </w:rPr>
        <w:t>Columnstore</w:t>
      </w:r>
      <w:proofErr w:type="spellEnd"/>
      <w:r>
        <w:rPr>
          <w:sz w:val="24"/>
          <w:szCs w:val="24"/>
        </w:rPr>
        <w:t>/bin/</w:t>
      </w:r>
    </w:p>
    <w:p w:rsidR="00075E7D" w:rsidRDefault="00075E7D" w:rsidP="00D34124">
      <w:pPr>
        <w:tabs>
          <w:tab w:val="left" w:pos="3405"/>
        </w:tabs>
        <w:spacing w:before="37"/>
        <w:rPr>
          <w:sz w:val="24"/>
          <w:szCs w:val="24"/>
        </w:rPr>
      </w:pPr>
    </w:p>
    <w:p w:rsidR="00D34124" w:rsidRDefault="00075E7D" w:rsidP="00075E7D">
      <w:pPr>
        <w:pStyle w:val="ListParagraph"/>
        <w:numPr>
          <w:ilvl w:val="0"/>
          <w:numId w:val="17"/>
        </w:numPr>
        <w:tabs>
          <w:tab w:val="left" w:pos="3405"/>
        </w:tabs>
        <w:spacing w:before="37"/>
        <w:rPr>
          <w:sz w:val="24"/>
          <w:szCs w:val="24"/>
        </w:rPr>
      </w:pPr>
      <w:proofErr w:type="spellStart"/>
      <w:r>
        <w:rPr>
          <w:sz w:val="24"/>
          <w:szCs w:val="24"/>
        </w:rPr>
        <w:t>e</w:t>
      </w:r>
      <w:r w:rsidRPr="00075E7D">
        <w:rPr>
          <w:sz w:val="24"/>
          <w:szCs w:val="24"/>
        </w:rPr>
        <w:t>ditem</w:t>
      </w:r>
      <w:proofErr w:type="spellEnd"/>
      <w:r>
        <w:rPr>
          <w:sz w:val="24"/>
          <w:szCs w:val="24"/>
        </w:rPr>
        <w:t xml:space="preserve"> – used to view the Extent Map in internal memory, discussed in previous section</w:t>
      </w:r>
    </w:p>
    <w:p w:rsidR="00075E7D" w:rsidRDefault="00075E7D" w:rsidP="00075E7D">
      <w:pPr>
        <w:pStyle w:val="ListParagraph"/>
        <w:numPr>
          <w:ilvl w:val="0"/>
          <w:numId w:val="17"/>
        </w:numPr>
        <w:tabs>
          <w:tab w:val="left" w:pos="3405"/>
        </w:tabs>
        <w:spacing w:before="37"/>
        <w:rPr>
          <w:sz w:val="24"/>
          <w:szCs w:val="24"/>
        </w:rPr>
      </w:pPr>
      <w:proofErr w:type="spellStart"/>
      <w:r>
        <w:rPr>
          <w:sz w:val="24"/>
          <w:szCs w:val="24"/>
        </w:rPr>
        <w:t>clearShm</w:t>
      </w:r>
      <w:proofErr w:type="spellEnd"/>
      <w:r>
        <w:rPr>
          <w:sz w:val="24"/>
          <w:szCs w:val="24"/>
        </w:rPr>
        <w:t xml:space="preserve"> – used to clear the shared internal memory, used at times after a system-shutdown command is do just to make sure the memory is cleared</w:t>
      </w:r>
    </w:p>
    <w:p w:rsidR="00075E7D" w:rsidRDefault="00075E7D" w:rsidP="00075E7D">
      <w:pPr>
        <w:pStyle w:val="ListParagraph"/>
        <w:numPr>
          <w:ilvl w:val="0"/>
          <w:numId w:val="17"/>
        </w:numPr>
        <w:tabs>
          <w:tab w:val="left" w:pos="3405"/>
        </w:tabs>
        <w:spacing w:before="37"/>
        <w:rPr>
          <w:sz w:val="24"/>
          <w:szCs w:val="24"/>
        </w:rPr>
      </w:pPr>
      <w:r>
        <w:rPr>
          <w:sz w:val="24"/>
          <w:szCs w:val="24"/>
        </w:rPr>
        <w:t xml:space="preserve">configxml.sh – used to get and set parameters from the system </w:t>
      </w:r>
      <w:proofErr w:type="spellStart"/>
      <w:r>
        <w:rPr>
          <w:sz w:val="24"/>
          <w:szCs w:val="24"/>
        </w:rPr>
        <w:t>config</w:t>
      </w:r>
      <w:proofErr w:type="spellEnd"/>
      <w:r>
        <w:rPr>
          <w:sz w:val="24"/>
          <w:szCs w:val="24"/>
        </w:rPr>
        <w:t xml:space="preserve"> file, Calpont.xml</w:t>
      </w:r>
    </w:p>
    <w:p w:rsidR="00075E7D" w:rsidRDefault="00075E7D" w:rsidP="00075E7D">
      <w:pPr>
        <w:pStyle w:val="ListParagraph"/>
        <w:numPr>
          <w:ilvl w:val="1"/>
          <w:numId w:val="17"/>
        </w:numPr>
        <w:tabs>
          <w:tab w:val="left" w:pos="3405"/>
        </w:tabs>
        <w:spacing w:before="37"/>
        <w:rPr>
          <w:sz w:val="24"/>
          <w:szCs w:val="24"/>
        </w:rPr>
      </w:pPr>
      <w:r>
        <w:rPr>
          <w:sz w:val="24"/>
          <w:szCs w:val="24"/>
        </w:rPr>
        <w:t xml:space="preserve">./configxml.sh </w:t>
      </w:r>
      <w:proofErr w:type="spellStart"/>
      <w:r>
        <w:rPr>
          <w:sz w:val="24"/>
          <w:szCs w:val="24"/>
        </w:rPr>
        <w:t>getconfig</w:t>
      </w:r>
      <w:proofErr w:type="spellEnd"/>
      <w:r>
        <w:rPr>
          <w:sz w:val="24"/>
          <w:szCs w:val="24"/>
        </w:rPr>
        <w:t xml:space="preserve"> ExeMgr1 Port</w:t>
      </w:r>
    </w:p>
    <w:p w:rsidR="00D34124" w:rsidRDefault="00075E7D" w:rsidP="00D34124">
      <w:pPr>
        <w:pStyle w:val="ListParagraph"/>
        <w:numPr>
          <w:ilvl w:val="1"/>
          <w:numId w:val="17"/>
        </w:numPr>
        <w:tabs>
          <w:tab w:val="left" w:pos="3405"/>
        </w:tabs>
        <w:spacing w:before="37"/>
        <w:rPr>
          <w:sz w:val="24"/>
          <w:szCs w:val="24"/>
        </w:rPr>
      </w:pPr>
      <w:r>
        <w:rPr>
          <w:sz w:val="24"/>
          <w:szCs w:val="24"/>
        </w:rPr>
        <w:t xml:space="preserve">./configxml.sh </w:t>
      </w:r>
      <w:proofErr w:type="spellStart"/>
      <w:r>
        <w:rPr>
          <w:sz w:val="24"/>
          <w:szCs w:val="24"/>
        </w:rPr>
        <w:t>setconfig</w:t>
      </w:r>
      <w:proofErr w:type="spellEnd"/>
      <w:r>
        <w:rPr>
          <w:sz w:val="24"/>
          <w:szCs w:val="24"/>
        </w:rPr>
        <w:t xml:space="preserve"> ExeMgr1 Port 8601</w:t>
      </w:r>
    </w:p>
    <w:p w:rsidR="003B3DFE" w:rsidRDefault="003B3DFE" w:rsidP="003B3DFE">
      <w:pPr>
        <w:pStyle w:val="ListParagraph"/>
        <w:numPr>
          <w:ilvl w:val="0"/>
          <w:numId w:val="17"/>
        </w:numPr>
        <w:tabs>
          <w:tab w:val="left" w:pos="3405"/>
        </w:tabs>
        <w:spacing w:before="37"/>
        <w:rPr>
          <w:sz w:val="24"/>
          <w:szCs w:val="24"/>
        </w:rPr>
      </w:pPr>
      <w:proofErr w:type="spellStart"/>
      <w:r>
        <w:rPr>
          <w:sz w:val="24"/>
          <w:szCs w:val="24"/>
        </w:rPr>
        <w:t>dbrmctl</w:t>
      </w:r>
      <w:proofErr w:type="spellEnd"/>
      <w:r>
        <w:rPr>
          <w:sz w:val="24"/>
          <w:szCs w:val="24"/>
        </w:rPr>
        <w:t xml:space="preserve"> – used to display are change the DBRM </w:t>
      </w:r>
      <w:r w:rsidR="00891572">
        <w:rPr>
          <w:sz w:val="24"/>
          <w:szCs w:val="24"/>
        </w:rPr>
        <w:t>status</w:t>
      </w:r>
    </w:p>
    <w:p w:rsidR="00891572" w:rsidRDefault="00891572" w:rsidP="00891572">
      <w:pPr>
        <w:pStyle w:val="ListParagraph"/>
        <w:numPr>
          <w:ilvl w:val="1"/>
          <w:numId w:val="17"/>
        </w:numPr>
        <w:tabs>
          <w:tab w:val="left" w:pos="3405"/>
        </w:tabs>
        <w:spacing w:before="37"/>
        <w:rPr>
          <w:sz w:val="24"/>
          <w:szCs w:val="24"/>
        </w:rPr>
      </w:pPr>
      <w:r>
        <w:rPr>
          <w:sz w:val="24"/>
          <w:szCs w:val="24"/>
        </w:rPr>
        <w:t xml:space="preserve">Example, the </w:t>
      </w:r>
      <w:proofErr w:type="spellStart"/>
      <w:r>
        <w:rPr>
          <w:sz w:val="24"/>
          <w:szCs w:val="24"/>
        </w:rPr>
        <w:t>dbrm</w:t>
      </w:r>
      <w:proofErr w:type="spellEnd"/>
      <w:r>
        <w:rPr>
          <w:sz w:val="24"/>
          <w:szCs w:val="24"/>
        </w:rPr>
        <w:t xml:space="preserve"> might be in a </w:t>
      </w:r>
      <w:proofErr w:type="spellStart"/>
      <w:r>
        <w:rPr>
          <w:sz w:val="24"/>
          <w:szCs w:val="24"/>
        </w:rPr>
        <w:t>readonly</w:t>
      </w:r>
      <w:proofErr w:type="spellEnd"/>
      <w:r>
        <w:rPr>
          <w:sz w:val="24"/>
          <w:szCs w:val="24"/>
        </w:rPr>
        <w:t xml:space="preserve"> state, this would unlock</w:t>
      </w:r>
    </w:p>
    <w:p w:rsidR="00891572" w:rsidRDefault="00891572" w:rsidP="00891572">
      <w:pPr>
        <w:pStyle w:val="ListParagraph"/>
        <w:numPr>
          <w:ilvl w:val="2"/>
          <w:numId w:val="17"/>
        </w:numPr>
        <w:tabs>
          <w:tab w:val="left" w:pos="3405"/>
        </w:tabs>
        <w:spacing w:before="37"/>
        <w:rPr>
          <w:sz w:val="24"/>
          <w:szCs w:val="24"/>
        </w:rPr>
      </w:pPr>
      <w:proofErr w:type="gramStart"/>
      <w:r>
        <w:rPr>
          <w:sz w:val="24"/>
          <w:szCs w:val="24"/>
        </w:rPr>
        <w:t>./</w:t>
      </w:r>
      <w:proofErr w:type="spellStart"/>
      <w:proofErr w:type="gramEnd"/>
      <w:r>
        <w:rPr>
          <w:sz w:val="24"/>
          <w:szCs w:val="24"/>
        </w:rPr>
        <w:t>dbrmctl</w:t>
      </w:r>
      <w:proofErr w:type="spellEnd"/>
      <w:r>
        <w:rPr>
          <w:sz w:val="24"/>
          <w:szCs w:val="24"/>
        </w:rPr>
        <w:t xml:space="preserve"> resume</w:t>
      </w:r>
    </w:p>
    <w:p w:rsidR="00891572" w:rsidRDefault="00891572" w:rsidP="00891572">
      <w:pPr>
        <w:pStyle w:val="ListParagraph"/>
        <w:numPr>
          <w:ilvl w:val="0"/>
          <w:numId w:val="17"/>
        </w:numPr>
        <w:tabs>
          <w:tab w:val="left" w:pos="3405"/>
        </w:tabs>
        <w:spacing w:before="37"/>
        <w:rPr>
          <w:sz w:val="24"/>
          <w:szCs w:val="24"/>
        </w:rPr>
      </w:pPr>
      <w:r>
        <w:rPr>
          <w:sz w:val="24"/>
          <w:szCs w:val="24"/>
        </w:rPr>
        <w:t>oid2file – will display the associated file for an OID number. This number might show up in a log or from the DBRM files that are dumped</w:t>
      </w:r>
    </w:p>
    <w:p w:rsidR="00891572" w:rsidRDefault="00891572" w:rsidP="00891572">
      <w:pPr>
        <w:pStyle w:val="ListParagraph"/>
        <w:numPr>
          <w:ilvl w:val="0"/>
          <w:numId w:val="17"/>
        </w:numPr>
        <w:tabs>
          <w:tab w:val="left" w:pos="3405"/>
        </w:tabs>
        <w:spacing w:before="37"/>
        <w:rPr>
          <w:sz w:val="24"/>
          <w:szCs w:val="24"/>
        </w:rPr>
      </w:pPr>
      <w:proofErr w:type="spellStart"/>
      <w:r>
        <w:rPr>
          <w:sz w:val="24"/>
          <w:szCs w:val="24"/>
        </w:rPr>
        <w:t>viewtablelock</w:t>
      </w:r>
      <w:proofErr w:type="spellEnd"/>
      <w:r>
        <w:rPr>
          <w:sz w:val="24"/>
          <w:szCs w:val="24"/>
        </w:rPr>
        <w:t xml:space="preserve"> – will display what tables are locked. There might be times when a DML command might fail and leave a table in a locked state. You can run this command to find which tables are locked, and then use the ‘</w:t>
      </w:r>
      <w:proofErr w:type="spellStart"/>
      <w:r>
        <w:rPr>
          <w:sz w:val="24"/>
          <w:szCs w:val="24"/>
        </w:rPr>
        <w:t>cleartablelock</w:t>
      </w:r>
      <w:proofErr w:type="spellEnd"/>
      <w:r>
        <w:rPr>
          <w:sz w:val="24"/>
          <w:szCs w:val="24"/>
        </w:rPr>
        <w:t>’ command</w:t>
      </w:r>
    </w:p>
    <w:p w:rsidR="00891572" w:rsidRDefault="00891572" w:rsidP="00891572">
      <w:pPr>
        <w:pStyle w:val="ListParagraph"/>
        <w:numPr>
          <w:ilvl w:val="0"/>
          <w:numId w:val="17"/>
        </w:numPr>
        <w:tabs>
          <w:tab w:val="left" w:pos="3405"/>
        </w:tabs>
        <w:spacing w:before="37"/>
        <w:rPr>
          <w:sz w:val="24"/>
          <w:szCs w:val="24"/>
        </w:rPr>
      </w:pPr>
      <w:proofErr w:type="spellStart"/>
      <w:r>
        <w:rPr>
          <w:sz w:val="24"/>
          <w:szCs w:val="24"/>
        </w:rPr>
        <w:t>cleartablelock</w:t>
      </w:r>
      <w:proofErr w:type="spellEnd"/>
      <w:r>
        <w:rPr>
          <w:sz w:val="24"/>
          <w:szCs w:val="24"/>
        </w:rPr>
        <w:t xml:space="preserve"> – use to clear a table lock. As explained above, could be used to clear a lock on a table that was left set on a failed command</w:t>
      </w:r>
    </w:p>
    <w:p w:rsidR="00891572" w:rsidRPr="003B3DFE" w:rsidRDefault="00891572" w:rsidP="00891572">
      <w:pPr>
        <w:pStyle w:val="ListParagraph"/>
        <w:tabs>
          <w:tab w:val="left" w:pos="3405"/>
        </w:tabs>
        <w:spacing w:before="37"/>
        <w:rPr>
          <w:sz w:val="24"/>
          <w:szCs w:val="24"/>
        </w:rPr>
      </w:pPr>
    </w:p>
    <w:p w:rsidR="003D76C0" w:rsidRDefault="003D76C0" w:rsidP="00D34124">
      <w:pPr>
        <w:tabs>
          <w:tab w:val="left" w:pos="3405"/>
        </w:tabs>
        <w:spacing w:before="37"/>
        <w:rPr>
          <w:sz w:val="24"/>
          <w:szCs w:val="24"/>
        </w:rPr>
      </w:pPr>
    </w:p>
    <w:p w:rsidR="00891572" w:rsidRDefault="00891572" w:rsidP="00D34124">
      <w:pPr>
        <w:tabs>
          <w:tab w:val="left" w:pos="3405"/>
        </w:tabs>
        <w:spacing w:before="37"/>
        <w:rPr>
          <w:sz w:val="24"/>
          <w:szCs w:val="24"/>
        </w:rPr>
      </w:pPr>
    </w:p>
    <w:p w:rsidR="00891572" w:rsidRDefault="00891572" w:rsidP="00D34124">
      <w:pPr>
        <w:tabs>
          <w:tab w:val="left" w:pos="3405"/>
        </w:tabs>
        <w:spacing w:before="37"/>
        <w:rPr>
          <w:sz w:val="24"/>
          <w:szCs w:val="24"/>
        </w:rPr>
      </w:pPr>
    </w:p>
    <w:p w:rsidR="00891572" w:rsidRDefault="00891572">
      <w:pPr>
        <w:rPr>
          <w:rFonts w:ascii="Arial Black" w:eastAsia="Arial Black" w:hAnsi="Arial Black" w:cs="Arial Black"/>
          <w:b/>
          <w:color w:val="00529B"/>
          <w:position w:val="1"/>
          <w:sz w:val="28"/>
          <w:szCs w:val="28"/>
        </w:rPr>
      </w:pPr>
      <w:r>
        <w:rPr>
          <w:rFonts w:ascii="Arial Black" w:eastAsia="Arial Black" w:hAnsi="Arial Black" w:cs="Arial Black"/>
          <w:b/>
          <w:color w:val="00529B"/>
          <w:position w:val="1"/>
          <w:sz w:val="28"/>
          <w:szCs w:val="28"/>
        </w:rPr>
        <w:br w:type="page"/>
      </w:r>
    </w:p>
    <w:p w:rsidR="00891572" w:rsidRDefault="00891572" w:rsidP="00891572">
      <w:pPr>
        <w:tabs>
          <w:tab w:val="left" w:pos="3405"/>
        </w:tabs>
        <w:spacing w:before="37"/>
        <w:jc w:val="both"/>
        <w:rPr>
          <w:rFonts w:ascii="Arial Black" w:eastAsia="Arial Black" w:hAnsi="Arial Black" w:cs="Arial Black"/>
          <w:b/>
          <w:color w:val="00529B"/>
          <w:position w:val="1"/>
          <w:sz w:val="28"/>
          <w:szCs w:val="28"/>
        </w:rPr>
      </w:pPr>
    </w:p>
    <w:p w:rsidR="00891572" w:rsidRDefault="00025EC9" w:rsidP="00891572">
      <w:pPr>
        <w:tabs>
          <w:tab w:val="left" w:pos="3405"/>
        </w:tabs>
        <w:spacing w:before="37"/>
        <w:jc w:val="both"/>
        <w:rPr>
          <w:sz w:val="24"/>
          <w:szCs w:val="24"/>
        </w:rPr>
      </w:pPr>
      <w:proofErr w:type="spellStart"/>
      <w:r>
        <w:rPr>
          <w:rFonts w:ascii="Arial Black" w:eastAsia="Arial Black" w:hAnsi="Arial Black" w:cs="Arial Black"/>
          <w:b/>
          <w:color w:val="00529B"/>
          <w:position w:val="1"/>
          <w:sz w:val="28"/>
          <w:szCs w:val="28"/>
        </w:rPr>
        <w:t>MariaDB</w:t>
      </w:r>
      <w:proofErr w:type="spellEnd"/>
      <w:r>
        <w:rPr>
          <w:rFonts w:ascii="Arial Black" w:eastAsia="Arial Black" w:hAnsi="Arial Black" w:cs="Arial Black"/>
          <w:b/>
          <w:color w:val="00529B"/>
          <w:position w:val="1"/>
          <w:sz w:val="28"/>
          <w:szCs w:val="28"/>
        </w:rPr>
        <w:t xml:space="preserve"> </w:t>
      </w:r>
      <w:proofErr w:type="spellStart"/>
      <w:r>
        <w:rPr>
          <w:rFonts w:ascii="Arial Black" w:eastAsia="Arial Black" w:hAnsi="Arial Black" w:cs="Arial Black"/>
          <w:b/>
          <w:color w:val="00529B"/>
          <w:position w:val="1"/>
          <w:sz w:val="28"/>
          <w:szCs w:val="28"/>
        </w:rPr>
        <w:t>ColumnStore</w:t>
      </w:r>
      <w:proofErr w:type="spellEnd"/>
      <w:r w:rsidR="00891572">
        <w:rPr>
          <w:rFonts w:ascii="Arial Black" w:eastAsia="Arial Black" w:hAnsi="Arial Black" w:cs="Arial Black"/>
          <w:b/>
          <w:color w:val="00529B"/>
          <w:position w:val="1"/>
          <w:sz w:val="28"/>
          <w:szCs w:val="28"/>
        </w:rPr>
        <w:t xml:space="preserve"> multi-nodes commands</w:t>
      </w:r>
    </w:p>
    <w:p w:rsidR="00891572" w:rsidRDefault="00891572" w:rsidP="00891572">
      <w:pPr>
        <w:tabs>
          <w:tab w:val="left" w:pos="3405"/>
        </w:tabs>
        <w:spacing w:before="37"/>
        <w:jc w:val="both"/>
        <w:rPr>
          <w:sz w:val="24"/>
          <w:szCs w:val="24"/>
        </w:rPr>
      </w:pPr>
      <w:r>
        <w:rPr>
          <w:noProof/>
        </w:rPr>
        <mc:AlternateContent>
          <mc:Choice Requires="wpg">
            <w:drawing>
              <wp:anchor distT="0" distB="0" distL="114300" distR="114300" simplePos="0" relativeHeight="251668480" behindDoc="1" locked="0" layoutInCell="1" allowOverlap="1" wp14:anchorId="3CF0D6AF" wp14:editId="7E68D6BB">
                <wp:simplePos x="0" y="0"/>
                <wp:positionH relativeFrom="page">
                  <wp:posOffset>596900</wp:posOffset>
                </wp:positionH>
                <wp:positionV relativeFrom="paragraph">
                  <wp:posOffset>0</wp:posOffset>
                </wp:positionV>
                <wp:extent cx="5271770" cy="25400"/>
                <wp:effectExtent l="2540" t="0" r="2540" b="381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1770" cy="25400"/>
                          <a:chOff x="1069" y="371"/>
                          <a:chExt cx="8302" cy="40"/>
                        </a:xfrm>
                      </wpg:grpSpPr>
                      <wps:wsp>
                        <wps:cNvPr id="20" name="Freeform 82"/>
                        <wps:cNvSpPr>
                          <a:spLocks/>
                        </wps:cNvSpPr>
                        <wps:spPr bwMode="auto">
                          <a:xfrm>
                            <a:off x="1080" y="381"/>
                            <a:ext cx="0" cy="20"/>
                          </a:xfrm>
                          <a:custGeom>
                            <a:avLst/>
                            <a:gdLst>
                              <a:gd name="T0" fmla="+- 0 402 381"/>
                              <a:gd name="T1" fmla="*/ 402 h 20"/>
                              <a:gd name="T2" fmla="+- 0 381 381"/>
                              <a:gd name="T3" fmla="*/ 381 h 20"/>
                            </a:gdLst>
                            <a:ahLst/>
                            <a:cxnLst>
                              <a:cxn ang="0">
                                <a:pos x="0" y="T1"/>
                              </a:cxn>
                              <a:cxn ang="0">
                                <a:pos x="0" y="T3"/>
                              </a:cxn>
                            </a:cxnLst>
                            <a:rect l="0" t="0" r="r" b="b"/>
                            <a:pathLst>
                              <a:path h="20">
                                <a:moveTo>
                                  <a:pt x="0" y="21"/>
                                </a:move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83"/>
                        <wps:cNvSpPr>
                          <a:spLocks/>
                        </wps:cNvSpPr>
                        <wps:spPr bwMode="auto">
                          <a:xfrm>
                            <a:off x="1080" y="392"/>
                            <a:ext cx="8280" cy="0"/>
                          </a:xfrm>
                          <a:custGeom>
                            <a:avLst/>
                            <a:gdLst>
                              <a:gd name="T0" fmla="+- 0 1080 1080"/>
                              <a:gd name="T1" fmla="*/ T0 w 8280"/>
                              <a:gd name="T2" fmla="+- 0 9360 1080"/>
                              <a:gd name="T3" fmla="*/ T2 w 8280"/>
                            </a:gdLst>
                            <a:ahLst/>
                            <a:cxnLst>
                              <a:cxn ang="0">
                                <a:pos x="T1" y="0"/>
                              </a:cxn>
                              <a:cxn ang="0">
                                <a:pos x="T3" y="0"/>
                              </a:cxn>
                            </a:cxnLst>
                            <a:rect l="0" t="0" r="r" b="b"/>
                            <a:pathLst>
                              <a:path w="8280">
                                <a:moveTo>
                                  <a:pt x="0" y="0"/>
                                </a:moveTo>
                                <a:lnTo>
                                  <a:pt x="8280" y="0"/>
                                </a:lnTo>
                              </a:path>
                            </a:pathLst>
                          </a:custGeom>
                          <a:noFill/>
                          <a:ln w="142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A82995" id="Group 19" o:spid="_x0000_s1026" style="position:absolute;margin-left:47pt;margin-top:0;width:415.1pt;height:2pt;z-index:-1;mso-position-horizontal-relative:page" coordorigin="1069,371" coordsize="830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">
                <v:shape id="Freeform 82" o:spid="_x0000_s1027" style="position:absolute;left:1080;top:381;width:0;height:20;visibility:visible;mso-wrap-style:square;v-text-anchor:top" coordsize="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" path="m,21l,e" fillcolor="black" stroked="f">
                  <v:path arrowok="t" o:connecttype="custom" o:connectlocs="0,402;0,381" o:connectangles="0,0"/>
                </v:shape>
                <v:shape id="Freeform 83" o:spid="_x0000_s1028" style="position:absolute;left:1080;top:392;width:8280;height:0;visibility:visible;mso-wrap-style:square;v-text-anchor:top" coordsize="8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" path="m,l8280,e" filled="f" strokeweight="1.12pt">
                  <v:path arrowok="t" o:connecttype="custom" o:connectlocs="0,0;8280,0" o:connectangles="0,0"/>
                </v:shape>
                <w10:wrap anchorx="page"/>
              </v:group>
            </w:pict>
          </mc:Fallback>
        </mc:AlternateContent>
      </w:r>
    </w:p>
    <w:p w:rsidR="00E41BA9" w:rsidRDefault="00891572" w:rsidP="00891572">
      <w:pPr>
        <w:tabs>
          <w:tab w:val="left" w:pos="3405"/>
        </w:tabs>
        <w:spacing w:before="37"/>
        <w:rPr>
          <w:sz w:val="24"/>
          <w:szCs w:val="24"/>
        </w:rPr>
      </w:pPr>
      <w:r>
        <w:rPr>
          <w:sz w:val="24"/>
          <w:szCs w:val="24"/>
        </w:rPr>
        <w:t xml:space="preserve">This quick start guide shows how to bring up a single-node system.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also supports multi-node systems. From reading the other documents, you will have seen where we can support different configurations. </w:t>
      </w:r>
    </w:p>
    <w:p w:rsidR="00891572" w:rsidRDefault="00891572" w:rsidP="00891572">
      <w:pPr>
        <w:tabs>
          <w:tab w:val="left" w:pos="3405"/>
        </w:tabs>
        <w:spacing w:before="37"/>
        <w:rPr>
          <w:sz w:val="24"/>
          <w:szCs w:val="24"/>
        </w:rPr>
      </w:pPr>
      <w:r>
        <w:rPr>
          <w:sz w:val="24"/>
          <w:szCs w:val="24"/>
        </w:rPr>
        <w:t>Some system</w:t>
      </w:r>
      <w:r w:rsidR="00E41BA9">
        <w:rPr>
          <w:sz w:val="24"/>
          <w:szCs w:val="24"/>
        </w:rPr>
        <w:t>s</w:t>
      </w:r>
      <w:r>
        <w:rPr>
          <w:sz w:val="24"/>
          <w:szCs w:val="24"/>
        </w:rPr>
        <w:t xml:space="preserve"> will have the User Module func</w:t>
      </w:r>
      <w:r w:rsidR="00E41BA9">
        <w:rPr>
          <w:sz w:val="24"/>
          <w:szCs w:val="24"/>
        </w:rPr>
        <w:t xml:space="preserve">tionality </w:t>
      </w:r>
      <w:r>
        <w:rPr>
          <w:sz w:val="24"/>
          <w:szCs w:val="24"/>
        </w:rPr>
        <w:t xml:space="preserve">on a separate server than the Performance Module functionality. These types of system will have </w:t>
      </w:r>
      <w:r w:rsidR="00E41BA9">
        <w:rPr>
          <w:sz w:val="24"/>
          <w:szCs w:val="24"/>
        </w:rPr>
        <w:t>both User Module</w:t>
      </w:r>
      <w:r>
        <w:rPr>
          <w:sz w:val="24"/>
          <w:szCs w:val="24"/>
        </w:rPr>
        <w:t xml:space="preserve"> and </w:t>
      </w:r>
      <w:r w:rsidR="00E41BA9">
        <w:rPr>
          <w:sz w:val="24"/>
          <w:szCs w:val="24"/>
        </w:rPr>
        <w:t>P</w:t>
      </w:r>
      <w:r>
        <w:rPr>
          <w:sz w:val="24"/>
          <w:szCs w:val="24"/>
        </w:rPr>
        <w:t>erfo</w:t>
      </w:r>
      <w:r w:rsidR="00E41BA9">
        <w:rPr>
          <w:sz w:val="24"/>
          <w:szCs w:val="24"/>
        </w:rPr>
        <w:t xml:space="preserve">rmance Module servers. User Modules is where the MySQL front-end will reside and where the </w:t>
      </w:r>
      <w:proofErr w:type="spellStart"/>
      <w:r w:rsidR="00E41BA9">
        <w:rPr>
          <w:sz w:val="24"/>
          <w:szCs w:val="24"/>
        </w:rPr>
        <w:t>sql</w:t>
      </w:r>
      <w:proofErr w:type="spellEnd"/>
      <w:r w:rsidR="00E41BA9">
        <w:rPr>
          <w:sz w:val="24"/>
          <w:szCs w:val="24"/>
        </w:rPr>
        <w:t xml:space="preserve"> commands are entered. The Performance Modules will have access to the meta-data both stored on disk and cached in its internal memory.</w:t>
      </w:r>
    </w:p>
    <w:p w:rsidR="00E41BA9" w:rsidRDefault="00E41BA9" w:rsidP="00891572">
      <w:pPr>
        <w:tabs>
          <w:tab w:val="left" w:pos="3405"/>
        </w:tabs>
        <w:spacing w:before="37"/>
        <w:rPr>
          <w:sz w:val="24"/>
          <w:szCs w:val="24"/>
        </w:rPr>
      </w:pPr>
      <w:r>
        <w:rPr>
          <w:sz w:val="24"/>
          <w:szCs w:val="24"/>
        </w:rPr>
        <w:t>Some systems will have the User Module functionality on the same server as the Performance Module functionality. The single-server node is like this and you can also have multiple-nodes using this configuration.</w:t>
      </w:r>
    </w:p>
    <w:p w:rsidR="00E41BA9" w:rsidRDefault="00E41BA9" w:rsidP="00891572">
      <w:pPr>
        <w:tabs>
          <w:tab w:val="left" w:pos="3405"/>
        </w:tabs>
        <w:spacing w:before="37"/>
        <w:rPr>
          <w:sz w:val="24"/>
          <w:szCs w:val="24"/>
        </w:rPr>
      </w:pPr>
      <w:r>
        <w:rPr>
          <w:sz w:val="24"/>
          <w:szCs w:val="24"/>
        </w:rPr>
        <w:t xml:space="preserve">Here are some common </w:t>
      </w:r>
      <w:proofErr w:type="spellStart"/>
      <w:r w:rsidR="00025EC9">
        <w:rPr>
          <w:sz w:val="24"/>
          <w:szCs w:val="24"/>
        </w:rPr>
        <w:t>mcsadmin</w:t>
      </w:r>
      <w:proofErr w:type="spellEnd"/>
      <w:r>
        <w:rPr>
          <w:sz w:val="24"/>
          <w:szCs w:val="24"/>
        </w:rPr>
        <w:t xml:space="preserve"> commands that are used on multi-node systems:</w:t>
      </w:r>
    </w:p>
    <w:p w:rsidR="00E41BA9" w:rsidRDefault="00E41BA9" w:rsidP="00891572">
      <w:pPr>
        <w:tabs>
          <w:tab w:val="left" w:pos="3405"/>
        </w:tabs>
        <w:spacing w:before="37"/>
        <w:rPr>
          <w:sz w:val="24"/>
          <w:szCs w:val="24"/>
        </w:rPr>
      </w:pPr>
    </w:p>
    <w:p w:rsidR="00E41BA9" w:rsidRDefault="00E41BA9" w:rsidP="00E41BA9">
      <w:pPr>
        <w:pStyle w:val="ListParagraph"/>
        <w:numPr>
          <w:ilvl w:val="0"/>
          <w:numId w:val="18"/>
        </w:numPr>
        <w:tabs>
          <w:tab w:val="left" w:pos="3405"/>
        </w:tabs>
        <w:spacing w:before="37"/>
        <w:rPr>
          <w:sz w:val="24"/>
          <w:szCs w:val="24"/>
        </w:rPr>
      </w:pPr>
      <w:r>
        <w:rPr>
          <w:sz w:val="24"/>
          <w:szCs w:val="24"/>
        </w:rPr>
        <w:t>Adding modules</w:t>
      </w:r>
    </w:p>
    <w:p w:rsidR="00E41BA9" w:rsidRDefault="00E41BA9" w:rsidP="00E41BA9">
      <w:pPr>
        <w:pStyle w:val="ListParagraph"/>
        <w:numPr>
          <w:ilvl w:val="1"/>
          <w:numId w:val="18"/>
        </w:numPr>
        <w:tabs>
          <w:tab w:val="left" w:pos="3405"/>
        </w:tabs>
        <w:spacing w:before="37"/>
        <w:rPr>
          <w:sz w:val="24"/>
          <w:szCs w:val="24"/>
        </w:rPr>
      </w:pPr>
      <w:r>
        <w:rPr>
          <w:sz w:val="24"/>
          <w:szCs w:val="24"/>
        </w:rPr>
        <w:t xml:space="preserve">Example of adding another Performance Module to the system. This is assuming the server is setup for a </w:t>
      </w:r>
      <w:proofErr w:type="spellStart"/>
      <w:r w:rsidR="00025EC9">
        <w:rPr>
          <w:sz w:val="24"/>
          <w:szCs w:val="24"/>
        </w:rPr>
        <w:t>MariaDB</w:t>
      </w:r>
      <w:proofErr w:type="spellEnd"/>
      <w:r w:rsidR="00025EC9">
        <w:rPr>
          <w:sz w:val="24"/>
          <w:szCs w:val="24"/>
        </w:rPr>
        <w:t xml:space="preserve"> </w:t>
      </w:r>
      <w:proofErr w:type="spellStart"/>
      <w:r w:rsidR="00025EC9">
        <w:rPr>
          <w:sz w:val="24"/>
          <w:szCs w:val="24"/>
        </w:rPr>
        <w:t>ColumnStore</w:t>
      </w:r>
      <w:proofErr w:type="spellEnd"/>
      <w:r>
        <w:rPr>
          <w:sz w:val="24"/>
          <w:szCs w:val="24"/>
        </w:rPr>
        <w:t xml:space="preserve"> install, like dependent packages are installed and it will allow a root user login.</w:t>
      </w:r>
      <w:r w:rsidR="00C47DD1">
        <w:rPr>
          <w:sz w:val="24"/>
          <w:szCs w:val="24"/>
        </w:rPr>
        <w:t xml:space="preserve"> This command will add 1 performance module to the system and will auto assign its ID. So you might end up with say ‘pm2’ add if you started with only a 1 pm </w:t>
      </w:r>
      <w:proofErr w:type="spellStart"/>
      <w:r w:rsidR="00C47DD1">
        <w:rPr>
          <w:sz w:val="24"/>
          <w:szCs w:val="24"/>
        </w:rPr>
        <w:t>mulit</w:t>
      </w:r>
      <w:proofErr w:type="spellEnd"/>
      <w:r w:rsidR="00C47DD1">
        <w:rPr>
          <w:sz w:val="24"/>
          <w:szCs w:val="24"/>
        </w:rPr>
        <w:t>-node-system</w:t>
      </w:r>
    </w:p>
    <w:p w:rsidR="00C47DD1" w:rsidRDefault="00E41BA9" w:rsidP="00C47DD1">
      <w:pPr>
        <w:pStyle w:val="ListParagraph"/>
        <w:numPr>
          <w:ilvl w:val="2"/>
          <w:numId w:val="18"/>
        </w:numPr>
        <w:tabs>
          <w:tab w:val="left" w:pos="3405"/>
        </w:tabs>
        <w:spacing w:before="37"/>
        <w:rPr>
          <w:sz w:val="24"/>
          <w:szCs w:val="24"/>
        </w:rPr>
      </w:pPr>
      <w:proofErr w:type="spellStart"/>
      <w:r>
        <w:rPr>
          <w:sz w:val="24"/>
          <w:szCs w:val="24"/>
        </w:rPr>
        <w:t>addmodule</w:t>
      </w:r>
      <w:proofErr w:type="spellEnd"/>
      <w:r>
        <w:rPr>
          <w:sz w:val="24"/>
          <w:szCs w:val="24"/>
        </w:rPr>
        <w:t xml:space="preserve"> pm 1 ‘host-name’ </w:t>
      </w:r>
    </w:p>
    <w:p w:rsidR="00C47DD1" w:rsidRDefault="00C47DD1" w:rsidP="00C47DD1">
      <w:pPr>
        <w:pStyle w:val="ListParagraph"/>
        <w:numPr>
          <w:ilvl w:val="0"/>
          <w:numId w:val="18"/>
        </w:numPr>
        <w:tabs>
          <w:tab w:val="left" w:pos="3405"/>
        </w:tabs>
        <w:spacing w:before="37"/>
        <w:rPr>
          <w:sz w:val="24"/>
          <w:szCs w:val="24"/>
        </w:rPr>
      </w:pPr>
      <w:r>
        <w:rPr>
          <w:sz w:val="24"/>
          <w:szCs w:val="24"/>
        </w:rPr>
        <w:t>Adding DBroots</w:t>
      </w:r>
    </w:p>
    <w:p w:rsidR="00C47DD1" w:rsidRDefault="00C47DD1" w:rsidP="00C47DD1">
      <w:pPr>
        <w:pStyle w:val="ListParagraph"/>
        <w:numPr>
          <w:ilvl w:val="1"/>
          <w:numId w:val="18"/>
        </w:numPr>
        <w:tabs>
          <w:tab w:val="left" w:pos="3405"/>
        </w:tabs>
        <w:spacing w:before="37"/>
        <w:rPr>
          <w:sz w:val="24"/>
          <w:szCs w:val="24"/>
        </w:rPr>
      </w:pPr>
      <w:r>
        <w:rPr>
          <w:sz w:val="24"/>
          <w:szCs w:val="24"/>
        </w:rPr>
        <w:t xml:space="preserve">When a new Performance Module is added, you will need to add a new DBroot to the system, which will then be assigned to that newly added module. This command would add 1 DBroot and will auto assign the ID. So if the system had just 1 DBroot configured, </w:t>
      </w:r>
      <w:proofErr w:type="spellStart"/>
      <w:r>
        <w:rPr>
          <w:sz w:val="24"/>
          <w:szCs w:val="24"/>
        </w:rPr>
        <w:t>DBRoot</w:t>
      </w:r>
      <w:proofErr w:type="spellEnd"/>
      <w:r>
        <w:rPr>
          <w:sz w:val="24"/>
          <w:szCs w:val="24"/>
        </w:rPr>
        <w:t xml:space="preserve"> #2 would be added</w:t>
      </w:r>
    </w:p>
    <w:p w:rsidR="00C47DD1" w:rsidRDefault="00C47DD1" w:rsidP="00C47DD1">
      <w:pPr>
        <w:pStyle w:val="ListParagraph"/>
        <w:numPr>
          <w:ilvl w:val="2"/>
          <w:numId w:val="18"/>
        </w:numPr>
        <w:tabs>
          <w:tab w:val="left" w:pos="3405"/>
        </w:tabs>
        <w:spacing w:before="37"/>
        <w:rPr>
          <w:sz w:val="24"/>
          <w:szCs w:val="24"/>
        </w:rPr>
      </w:pPr>
      <w:proofErr w:type="spellStart"/>
      <w:r>
        <w:rPr>
          <w:sz w:val="24"/>
          <w:szCs w:val="24"/>
        </w:rPr>
        <w:t>adddbroot</w:t>
      </w:r>
      <w:proofErr w:type="spellEnd"/>
      <w:r>
        <w:rPr>
          <w:sz w:val="24"/>
          <w:szCs w:val="24"/>
        </w:rPr>
        <w:t xml:space="preserve"> 1 </w:t>
      </w:r>
    </w:p>
    <w:p w:rsidR="00C47DD1" w:rsidRDefault="00C47DD1" w:rsidP="00C47DD1">
      <w:pPr>
        <w:pStyle w:val="ListParagraph"/>
        <w:numPr>
          <w:ilvl w:val="0"/>
          <w:numId w:val="18"/>
        </w:numPr>
        <w:tabs>
          <w:tab w:val="left" w:pos="3405"/>
        </w:tabs>
        <w:spacing w:before="37"/>
        <w:rPr>
          <w:sz w:val="24"/>
          <w:szCs w:val="24"/>
        </w:rPr>
      </w:pPr>
      <w:r>
        <w:rPr>
          <w:sz w:val="24"/>
          <w:szCs w:val="24"/>
        </w:rPr>
        <w:t>Assigning DBroot</w:t>
      </w:r>
    </w:p>
    <w:p w:rsidR="00C47DD1" w:rsidRDefault="00C47DD1" w:rsidP="00C47DD1">
      <w:pPr>
        <w:pStyle w:val="ListParagraph"/>
        <w:numPr>
          <w:ilvl w:val="1"/>
          <w:numId w:val="18"/>
        </w:numPr>
        <w:tabs>
          <w:tab w:val="left" w:pos="3405"/>
        </w:tabs>
        <w:spacing w:before="37"/>
        <w:rPr>
          <w:sz w:val="24"/>
          <w:szCs w:val="24"/>
        </w:rPr>
      </w:pPr>
      <w:r>
        <w:rPr>
          <w:sz w:val="24"/>
          <w:szCs w:val="24"/>
        </w:rPr>
        <w:t xml:space="preserve">If you have added a new Performance Module and a new DBroot, then you will need to assign that </w:t>
      </w:r>
      <w:proofErr w:type="spellStart"/>
      <w:r>
        <w:rPr>
          <w:sz w:val="24"/>
          <w:szCs w:val="24"/>
        </w:rPr>
        <w:t>Dbroot</w:t>
      </w:r>
      <w:proofErr w:type="spellEnd"/>
      <w:r>
        <w:rPr>
          <w:sz w:val="24"/>
          <w:szCs w:val="24"/>
        </w:rPr>
        <w:t xml:space="preserve"> to the module. You can also assign a new </w:t>
      </w:r>
      <w:proofErr w:type="spellStart"/>
      <w:r>
        <w:rPr>
          <w:sz w:val="24"/>
          <w:szCs w:val="24"/>
        </w:rPr>
        <w:t>dbroot</w:t>
      </w:r>
      <w:proofErr w:type="spellEnd"/>
      <w:r>
        <w:rPr>
          <w:sz w:val="24"/>
          <w:szCs w:val="24"/>
        </w:rPr>
        <w:t xml:space="preserve"> to an existing module.</w:t>
      </w:r>
    </w:p>
    <w:p w:rsidR="00C47DD1" w:rsidRDefault="00C47DD1" w:rsidP="00C47DD1">
      <w:pPr>
        <w:pStyle w:val="ListParagraph"/>
        <w:numPr>
          <w:ilvl w:val="2"/>
          <w:numId w:val="18"/>
        </w:numPr>
        <w:tabs>
          <w:tab w:val="left" w:pos="3405"/>
        </w:tabs>
        <w:spacing w:before="37"/>
        <w:rPr>
          <w:sz w:val="24"/>
          <w:szCs w:val="24"/>
        </w:rPr>
      </w:pPr>
      <w:proofErr w:type="spellStart"/>
      <w:r>
        <w:rPr>
          <w:sz w:val="24"/>
          <w:szCs w:val="24"/>
        </w:rPr>
        <w:t>assigndbrootpmconfig</w:t>
      </w:r>
      <w:proofErr w:type="spellEnd"/>
      <w:r>
        <w:rPr>
          <w:sz w:val="24"/>
          <w:szCs w:val="24"/>
        </w:rPr>
        <w:t xml:space="preserve"> 2 pm2</w:t>
      </w:r>
    </w:p>
    <w:p w:rsidR="00C47DD1" w:rsidRDefault="00C47DD1" w:rsidP="00C47DD1">
      <w:pPr>
        <w:pStyle w:val="ListParagraph"/>
        <w:numPr>
          <w:ilvl w:val="0"/>
          <w:numId w:val="18"/>
        </w:numPr>
        <w:tabs>
          <w:tab w:val="left" w:pos="3405"/>
        </w:tabs>
        <w:spacing w:before="37"/>
        <w:rPr>
          <w:sz w:val="24"/>
          <w:szCs w:val="24"/>
        </w:rPr>
      </w:pPr>
      <w:r>
        <w:rPr>
          <w:sz w:val="24"/>
          <w:szCs w:val="24"/>
        </w:rPr>
        <w:t>Moving DBroot</w:t>
      </w:r>
    </w:p>
    <w:p w:rsidR="00C47DD1" w:rsidRDefault="00C47DD1" w:rsidP="00C47DD1">
      <w:pPr>
        <w:pStyle w:val="ListParagraph"/>
        <w:numPr>
          <w:ilvl w:val="1"/>
          <w:numId w:val="18"/>
        </w:numPr>
        <w:tabs>
          <w:tab w:val="left" w:pos="3405"/>
        </w:tabs>
        <w:spacing w:before="37"/>
        <w:rPr>
          <w:sz w:val="24"/>
          <w:szCs w:val="24"/>
        </w:rPr>
      </w:pPr>
      <w:r>
        <w:rPr>
          <w:sz w:val="24"/>
          <w:szCs w:val="24"/>
        </w:rPr>
        <w:t xml:space="preserve">This command might be used if you decided to remove or disable a Performance Module on a system, but you wanted to keep the data in the DBroot that was assigned to the module. You can use this command to move the assignment from one pm to another. This example is moving </w:t>
      </w:r>
      <w:proofErr w:type="spellStart"/>
      <w:r>
        <w:rPr>
          <w:sz w:val="24"/>
          <w:szCs w:val="24"/>
        </w:rPr>
        <w:t>DBRoot</w:t>
      </w:r>
      <w:proofErr w:type="spellEnd"/>
      <w:r>
        <w:rPr>
          <w:sz w:val="24"/>
          <w:szCs w:val="24"/>
        </w:rPr>
        <w:t xml:space="preserve"> 2 from pm2 to pm1</w:t>
      </w:r>
    </w:p>
    <w:p w:rsidR="00A410D3" w:rsidRDefault="00C47DD1" w:rsidP="00A410D3">
      <w:pPr>
        <w:pStyle w:val="ListParagraph"/>
        <w:numPr>
          <w:ilvl w:val="2"/>
          <w:numId w:val="18"/>
        </w:numPr>
        <w:tabs>
          <w:tab w:val="left" w:pos="3405"/>
        </w:tabs>
        <w:spacing w:before="37"/>
        <w:rPr>
          <w:sz w:val="24"/>
          <w:szCs w:val="24"/>
        </w:rPr>
      </w:pPr>
      <w:proofErr w:type="spellStart"/>
      <w:r>
        <w:rPr>
          <w:sz w:val="24"/>
          <w:szCs w:val="24"/>
        </w:rPr>
        <w:t>movepmdbrootconfig</w:t>
      </w:r>
      <w:proofErr w:type="spellEnd"/>
      <w:r>
        <w:rPr>
          <w:sz w:val="24"/>
          <w:szCs w:val="24"/>
        </w:rPr>
        <w:t xml:space="preserve"> pm2 2 pm1</w:t>
      </w:r>
    </w:p>
    <w:p w:rsidR="00A410D3" w:rsidRPr="00A410D3" w:rsidRDefault="00A410D3" w:rsidP="00A410D3">
      <w:pPr>
        <w:pStyle w:val="ListParagraph"/>
        <w:numPr>
          <w:ilvl w:val="1"/>
          <w:numId w:val="18"/>
        </w:numPr>
        <w:tabs>
          <w:tab w:val="left" w:pos="3405"/>
        </w:tabs>
        <w:spacing w:before="37"/>
        <w:rPr>
          <w:sz w:val="24"/>
          <w:szCs w:val="24"/>
        </w:rPr>
      </w:pPr>
      <w:r>
        <w:rPr>
          <w:sz w:val="24"/>
          <w:szCs w:val="24"/>
        </w:rPr>
        <w:t>NOTE: DBroot #1 is always assigned to Performance Module #1, so this DBroot can’</w:t>
      </w:r>
      <w:r w:rsidR="00D442E7">
        <w:rPr>
          <w:sz w:val="24"/>
          <w:szCs w:val="24"/>
        </w:rPr>
        <w:t xml:space="preserve">t </w:t>
      </w:r>
      <w:r>
        <w:rPr>
          <w:sz w:val="24"/>
          <w:szCs w:val="24"/>
        </w:rPr>
        <w:t>be manually moved to another Performance Module.</w:t>
      </w:r>
    </w:p>
    <w:p w:rsidR="00C47DD1" w:rsidRDefault="00C47DD1" w:rsidP="00C47DD1">
      <w:pPr>
        <w:pStyle w:val="ListParagraph"/>
        <w:numPr>
          <w:ilvl w:val="0"/>
          <w:numId w:val="18"/>
        </w:numPr>
        <w:tabs>
          <w:tab w:val="left" w:pos="3405"/>
        </w:tabs>
        <w:spacing w:before="37"/>
        <w:rPr>
          <w:sz w:val="24"/>
          <w:szCs w:val="24"/>
        </w:rPr>
      </w:pPr>
      <w:r>
        <w:rPr>
          <w:sz w:val="24"/>
          <w:szCs w:val="24"/>
        </w:rPr>
        <w:t>Redistributed database</w:t>
      </w:r>
    </w:p>
    <w:p w:rsidR="00A410D3" w:rsidRDefault="00A410D3" w:rsidP="00A410D3">
      <w:pPr>
        <w:pStyle w:val="ListParagraph"/>
        <w:numPr>
          <w:ilvl w:val="1"/>
          <w:numId w:val="18"/>
        </w:numPr>
        <w:tabs>
          <w:tab w:val="left" w:pos="3405"/>
        </w:tabs>
        <w:spacing w:before="37"/>
        <w:rPr>
          <w:sz w:val="24"/>
          <w:szCs w:val="24"/>
        </w:rPr>
      </w:pPr>
      <w:r>
        <w:rPr>
          <w:sz w:val="24"/>
          <w:szCs w:val="24"/>
        </w:rPr>
        <w:t xml:space="preserve">This command would be used in the case where you added a new DBroot to a system and now you wanted to redistricted the data from the older </w:t>
      </w:r>
      <w:proofErr w:type="spellStart"/>
      <w:r>
        <w:rPr>
          <w:sz w:val="24"/>
          <w:szCs w:val="24"/>
        </w:rPr>
        <w:t>DBRoot</w:t>
      </w:r>
      <w:proofErr w:type="spellEnd"/>
      <w:r>
        <w:rPr>
          <w:sz w:val="24"/>
          <w:szCs w:val="24"/>
        </w:rPr>
        <w:t xml:space="preserve">(s) to the newer DBroot(s). Once this command is completed, then your database will be balanced across all the DBroots. This is a utility instead of a </w:t>
      </w:r>
      <w:proofErr w:type="spellStart"/>
      <w:r w:rsidR="00025EC9">
        <w:rPr>
          <w:sz w:val="24"/>
          <w:szCs w:val="24"/>
        </w:rPr>
        <w:t>mcsadmin</w:t>
      </w:r>
      <w:proofErr w:type="spellEnd"/>
      <w:r>
        <w:rPr>
          <w:sz w:val="24"/>
          <w:szCs w:val="24"/>
        </w:rPr>
        <w:t xml:space="preserve"> command. This is run from ‘pm1’, where the older data resides</w:t>
      </w:r>
    </w:p>
    <w:p w:rsidR="00A410D3" w:rsidRPr="00C47DD1" w:rsidRDefault="00025EC9" w:rsidP="00A410D3">
      <w:pPr>
        <w:pStyle w:val="ListParagraph"/>
        <w:numPr>
          <w:ilvl w:val="2"/>
          <w:numId w:val="18"/>
        </w:numPr>
        <w:tabs>
          <w:tab w:val="left" w:pos="3405"/>
        </w:tabs>
        <w:spacing w:before="37"/>
        <w:rPr>
          <w:sz w:val="24"/>
          <w:szCs w:val="24"/>
        </w:rPr>
      </w:pPr>
      <w:r>
        <w:rPr>
          <w:sz w:val="24"/>
          <w:szCs w:val="24"/>
        </w:rPr>
        <w:t>/</w:t>
      </w:r>
      <w:proofErr w:type="spellStart"/>
      <w:r>
        <w:rPr>
          <w:sz w:val="24"/>
          <w:szCs w:val="24"/>
        </w:rPr>
        <w:t>usr</w:t>
      </w:r>
      <w:proofErr w:type="spellEnd"/>
      <w:r>
        <w:rPr>
          <w:sz w:val="24"/>
          <w:szCs w:val="24"/>
        </w:rPr>
        <w:t>/local/</w:t>
      </w:r>
      <w:proofErr w:type="spellStart"/>
      <w:r>
        <w:rPr>
          <w:sz w:val="24"/>
          <w:szCs w:val="24"/>
        </w:rPr>
        <w:t>MariaDB</w:t>
      </w:r>
      <w:proofErr w:type="spellEnd"/>
      <w:r>
        <w:rPr>
          <w:sz w:val="24"/>
          <w:szCs w:val="24"/>
        </w:rPr>
        <w:t>/</w:t>
      </w:r>
      <w:proofErr w:type="spellStart"/>
      <w:r>
        <w:rPr>
          <w:sz w:val="24"/>
          <w:szCs w:val="24"/>
        </w:rPr>
        <w:t>Columnstore</w:t>
      </w:r>
      <w:proofErr w:type="spellEnd"/>
      <w:r w:rsidR="00A410D3">
        <w:rPr>
          <w:sz w:val="24"/>
          <w:szCs w:val="24"/>
        </w:rPr>
        <w:t>/bin/</w:t>
      </w:r>
      <w:proofErr w:type="spellStart"/>
      <w:r w:rsidR="00A410D3">
        <w:rPr>
          <w:sz w:val="24"/>
          <w:szCs w:val="24"/>
        </w:rPr>
        <w:t>redistributeDB</w:t>
      </w:r>
      <w:proofErr w:type="spellEnd"/>
    </w:p>
    <w:sectPr w:rsidR="00A410D3" w:rsidRPr="00C47DD1">
      <w:headerReference w:type="default" r:id="rId15"/>
      <w:footerReference w:type="default" r:id="rId16"/>
      <w:pgSz w:w="12240" w:h="15840"/>
      <w:pgMar w:top="980" w:right="1320" w:bottom="280" w:left="940" w:header="34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0EA" w:rsidRDefault="000740EA">
      <w:r>
        <w:separator/>
      </w:r>
    </w:p>
  </w:endnote>
  <w:endnote w:type="continuationSeparator" w:id="0">
    <w:p w:rsidR="000740EA" w:rsidRDefault="000740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164" style="position:absolute;margin-left:71.25pt;margin-top:719.7pt;width:487.55pt;height:1.3pt;z-index:-1489;mso-position-horizontal-relative:page;mso-position-vertical-relative:page" coordorigin="1425,14394" coordsize="9751,26">
          <v:shape id="_x0000_s2169" style="position:absolute;left:1440;top:14407;width:9720;height:0" coordorigin="1440,14407" coordsize="9720,0" path="m1440,14407r9720,e" filled="f" strokecolor="#ffb81c" strokeweight=".82pt">
            <v:path arrowok="t"/>
          </v:shape>
          <v:shape id="_x0000_s2168" style="position:absolute;left:1440;top:14400;width:9725;height:0" coordorigin="1440,14400" coordsize="9725,0" path="m1440,14400r9725,e" filled="f" strokecolor="#ffb81c" strokeweight=".58pt">
            <v:path arrowok="t"/>
          </v:shape>
          <v:shape id="_x0000_s2167" style="position:absolute;left:11155;top:14410;width:10;height:0" coordorigin="11155,14410" coordsize="10,0" path="m11155,14410r10,e" filled="f" strokecolor="#ffb81c" strokeweight="1.06pt">
            <v:path arrowok="t"/>
          </v:shape>
          <v:shape id="_x0000_s2166" style="position:absolute;left:1435;top:14414;width:9725;height:0" coordorigin="1435,14414" coordsize="9725,0" path="m1435,14414r9725,e" filled="f" strokecolor="#ffb81c" strokeweight=".58pt">
            <v:path arrowok="t"/>
          </v:shape>
          <v:shape id="_x0000_s2165" style="position:absolute;left:1435;top:14405;width:10;height:0" coordorigin="1435,14405" coordsize="10,0" path="m1435,14405r10,e" filled="f" strokecolor="#ffb81c" strokeweight="1.06pt">
            <v:path arrowok="t"/>
          </v:shape>
          <w10:wrap anchorx="page" anchory="page"/>
        </v:group>
      </w:pict>
    </w:r>
    <w:r>
      <w:pict>
        <v:shapetype id="_x0000_t202" coordsize="21600,21600" o:spt="202" path="m,l,21600r21600,l21600,xe">
          <v:stroke joinstyle="miter"/>
          <v:path gradientshapeok="t" o:connecttype="rect"/>
        </v:shapetype>
        <v:shape id="_x0000_s2163" type="#_x0000_t202" style="position:absolute;margin-left:548.85pt;margin-top:732.9pt;width:7.95pt;height:11pt;z-index:-1488;mso-position-horizontal-relative:page;mso-position-vertical-relative:page" filled="f" stroked="f">
          <v:textbox inset="0,0,0,0">
            <w:txbxContent>
              <w:p w:rsidR="00025EC9" w:rsidRDefault="00025EC9">
                <w:pPr>
                  <w:spacing w:line="200" w:lineRule="exact"/>
                  <w:ind w:left="20" w:right="-27"/>
                  <w:rPr>
                    <w:rFonts w:ascii="Arial" w:eastAsia="Arial" w:hAnsi="Arial" w:cs="Arial"/>
                    <w:sz w:val="18"/>
                    <w:szCs w:val="18"/>
                  </w:rPr>
                </w:pPr>
                <w:r>
                  <w:rPr>
                    <w:rFonts w:ascii="Arial" w:eastAsia="Arial" w:hAnsi="Arial" w:cs="Arial"/>
                    <w:i/>
                    <w:sz w:val="18"/>
                    <w:szCs w:val="18"/>
                  </w:rPr>
                  <w:t>iii</w:t>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117" style="position:absolute;margin-left:53.25pt;margin-top:719.7pt;width:487.55pt;height:1.3pt;z-index:-1482;mso-position-horizontal-relative:page;mso-position-vertical-relative:page" coordorigin="1065,14394" coordsize="9751,26">
          <v:shape id="_x0000_s2122" style="position:absolute;left:1080;top:14407;width:9720;height:0" coordorigin="1080,14407" coordsize="9720,0" path="m1080,14407r9720,e" filled="f" strokecolor="#ffb81c" strokeweight=".82pt">
            <v:path arrowok="t"/>
          </v:shape>
          <v:shape id="_x0000_s2121" style="position:absolute;left:1080;top:14400;width:9725;height:0" coordorigin="1080,14400" coordsize="9725,0" path="m1080,14400r9725,e" filled="f" strokecolor="#ffb81c" strokeweight=".58pt">
            <v:path arrowok="t"/>
          </v:shape>
          <v:shape id="_x0000_s2120" style="position:absolute;left:10795;top:14410;width:10;height:0" coordorigin="10795,14410" coordsize="10,0" path="m10795,14410r10,e" filled="f" strokecolor="#ffb81c" strokeweight="1.06pt">
            <v:path arrowok="t"/>
          </v:shape>
          <v:shape id="_x0000_s2119" style="position:absolute;left:1075;top:14414;width:9725;height:0" coordorigin="1075,14414" coordsize="9725,0" path="m1075,14414r9725,e" filled="f" strokecolor="#ffb81c" strokeweight=".58pt">
            <v:path arrowok="t"/>
          </v:shape>
          <v:shape id="_x0000_s2118" style="position:absolute;left:1075;top:14405;width:10;height:0" coordorigin="1075,14405" coordsize="10,0" path="m1075,14405r10,e" filled="f" strokecolor="#ffb81c" strokeweight="1.06pt">
            <v:path arrowok="t"/>
          </v:shape>
          <w10:wrap anchorx="page" anchory="page"/>
        </v:group>
      </w:pict>
    </w:r>
    <w:r>
      <w:pict>
        <v:shapetype id="_x0000_t202" coordsize="21600,21600" o:spt="202" path="m,l,21600r21600,l21600,xe">
          <v:stroke joinstyle="miter"/>
          <v:path gradientshapeok="t" o:connecttype="rect"/>
        </v:shapetype>
        <v:shape id="_x0000_s2116" type="#_x0000_t202" style="position:absolute;margin-left:50.55pt;margin-top:732.9pt;width:59pt;height:11pt;z-index:-1481;mso-position-horizontal-relative:page;mso-position-vertical-relative:page" filled="f" stroked="f">
          <v:textbox inset="0,0,0,0">
            <w:txbxContent>
              <w:p w:rsidR="00025EC9" w:rsidRDefault="00025EC9">
                <w:pPr>
                  <w:spacing w:line="200" w:lineRule="exact"/>
                  <w:ind w:left="40" w:right="-27"/>
                  <w:rPr>
                    <w:rFonts w:ascii="Arial" w:eastAsia="Arial" w:hAnsi="Arial" w:cs="Arial"/>
                    <w:sz w:val="18"/>
                    <w:szCs w:val="18"/>
                  </w:rPr>
                </w:pPr>
                <w:r>
                  <w:fldChar w:fldCharType="begin"/>
                </w:r>
                <w:r>
                  <w:rPr>
                    <w:rFonts w:ascii="Arial" w:eastAsia="Arial" w:hAnsi="Arial" w:cs="Arial"/>
                    <w:i/>
                    <w:sz w:val="18"/>
                    <w:szCs w:val="18"/>
                  </w:rPr>
                  <w:instrText xml:space="preserve"> PAGE </w:instrText>
                </w:r>
                <w:r>
                  <w:fldChar w:fldCharType="separate"/>
                </w:r>
                <w:r w:rsidR="00871B0B">
                  <w:rPr>
                    <w:rFonts w:ascii="Arial" w:eastAsia="Arial" w:hAnsi="Arial" w:cs="Arial"/>
                    <w:i/>
                    <w:noProof/>
                    <w:sz w:val="18"/>
                    <w:szCs w:val="18"/>
                  </w:rPr>
                  <w:t>5</w:t>
                </w:r>
                <w:r>
                  <w:fldChar w:fldCharType="end"/>
                </w:r>
                <w:r>
                  <w:rPr>
                    <w:rFonts w:ascii="Arial" w:eastAsia="Arial" w:hAnsi="Arial" w:cs="Arial"/>
                    <w:i/>
                    <w:spacing w:val="-1"/>
                    <w:sz w:val="18"/>
                    <w:szCs w:val="18"/>
                  </w:rPr>
                  <w:t xml:space="preserve"> </w:t>
                </w:r>
                <w:r>
                  <w:rPr>
                    <w:rFonts w:ascii="Arial" w:eastAsia="Arial" w:hAnsi="Arial" w:cs="Arial"/>
                    <w:i/>
                    <w:sz w:val="18"/>
                    <w:szCs w:val="18"/>
                  </w:rPr>
                  <w:t>Introdu</w:t>
                </w:r>
                <w:r>
                  <w:rPr>
                    <w:rFonts w:ascii="Arial" w:eastAsia="Arial" w:hAnsi="Arial" w:cs="Arial"/>
                    <w:i/>
                    <w:spacing w:val="-1"/>
                    <w:sz w:val="18"/>
                    <w:szCs w:val="18"/>
                  </w:rPr>
                  <w:t>c</w:t>
                </w:r>
                <w:r>
                  <w:rPr>
                    <w:rFonts w:ascii="Arial" w:eastAsia="Arial" w:hAnsi="Arial" w:cs="Arial"/>
                    <w:i/>
                    <w:sz w:val="18"/>
                    <w:szCs w:val="18"/>
                  </w:rPr>
                  <w:t>tion</w:t>
                </w:r>
              </w:p>
            </w:txbxContent>
          </v:textbox>
          <w10:wrap anchorx="page" anchory="page"/>
        </v:shape>
      </w:pict>
    </w:r>
  </w:p>
  <w:p w:rsidR="00025EC9" w:rsidRDefault="00025EC9"/>
  <w:p w:rsidR="00025EC9" w:rsidRDefault="00025EC9">
    <w:pPr>
      <w:spacing w:line="200" w:lineRule="exact"/>
    </w:pPr>
    <w:r>
      <w:pict>
        <v:group id="_x0000_s2124" style="position:absolute;margin-left:71.25pt;margin-top:719.7pt;width:487.55pt;height:1.3pt;z-index:-1484;mso-position-horizontal-relative:page;mso-position-vertical-relative:page" coordorigin="1425,14394" coordsize="9751,26">
          <v:shape id="_x0000_s2129" style="position:absolute;left:1440;top:14407;width:9720;height:0" coordorigin="1440,14407" coordsize="9720,0" path="m1440,14407r9720,e" filled="f" strokecolor="#ffb81c" strokeweight=".82pt">
            <v:path arrowok="t"/>
          </v:shape>
          <v:shape id="_x0000_s2128" style="position:absolute;left:1440;top:14400;width:9725;height:0" coordorigin="1440,14400" coordsize="9725,0" path="m1440,14400r9725,e" filled="f" strokecolor="#ffb81c" strokeweight=".58pt">
            <v:path arrowok="t"/>
          </v:shape>
          <v:shape id="_x0000_s2127" style="position:absolute;left:11155;top:14410;width:10;height:0" coordorigin="11155,14410" coordsize="10,0" path="m11155,14410r10,e" filled="f" strokecolor="#ffb81c" strokeweight="1.06pt">
            <v:path arrowok="t"/>
          </v:shape>
          <v:shape id="_x0000_s2126" style="position:absolute;left:1435;top:14414;width:9725;height:0" coordorigin="1435,14414" coordsize="9725,0" path="m1435,14414r9725,e" filled="f" strokecolor="#ffb81c" strokeweight=".58pt">
            <v:path arrowok="t"/>
          </v:shape>
          <v:shape id="_x0000_s2125" style="position:absolute;left:1435;top:14405;width:10;height:0" coordorigin="1435,14405" coordsize="10,0" path="m1435,14405r10,e" filled="f" strokecolor="#ffb81c" strokeweight="1.06pt">
            <v:path arrowok="t"/>
          </v:shape>
          <w10:wrap anchorx="page" anchory="page"/>
        </v:group>
      </w:pict>
    </w:r>
    <w:r>
      <w:pict>
        <v:shape id="_x0000_s2123" type="#_x0000_t202" style="position:absolute;margin-left:501.85pt;margin-top:733.85pt;width:53.45pt;height:11pt;z-index:-1483;mso-position-horizontal-relative:page;mso-position-vertical-relative:page" filled="f" stroked="f">
          <v:textbox inset="0,0,0,0">
            <w:txbxContent>
              <w:p w:rsidR="00025EC9" w:rsidRDefault="00025EC9">
                <w:pPr>
                  <w:spacing w:line="200" w:lineRule="exact"/>
                  <w:ind w:left="20" w:right="-27"/>
                  <w:rPr>
                    <w:rFonts w:ascii="Arial" w:eastAsia="Arial" w:hAnsi="Arial" w:cs="Arial"/>
                    <w:sz w:val="18"/>
                    <w:szCs w:val="18"/>
                  </w:rPr>
                </w:pPr>
                <w:r>
                  <w:rPr>
                    <w:rFonts w:ascii="Arial" w:eastAsia="Arial" w:hAnsi="Arial" w:cs="Arial"/>
                    <w:i/>
                    <w:sz w:val="18"/>
                    <w:szCs w:val="18"/>
                  </w:rPr>
                  <w:t>Introd</w:t>
                </w:r>
                <w:r>
                  <w:rPr>
                    <w:rFonts w:ascii="Arial" w:eastAsia="Arial" w:hAnsi="Arial" w:cs="Arial"/>
                    <w:i/>
                    <w:spacing w:val="1"/>
                    <w:sz w:val="18"/>
                    <w:szCs w:val="18"/>
                  </w:rPr>
                  <w:t>u</w:t>
                </w:r>
                <w:r>
                  <w:rPr>
                    <w:rFonts w:ascii="Arial" w:eastAsia="Arial" w:hAnsi="Arial" w:cs="Arial"/>
                    <w:i/>
                    <w:sz w:val="18"/>
                    <w:szCs w:val="18"/>
                  </w:rPr>
                  <w:t>cti</w:t>
                </w:r>
                <w:r>
                  <w:rPr>
                    <w:rFonts w:ascii="Arial" w:eastAsia="Arial" w:hAnsi="Arial" w:cs="Arial"/>
                    <w:i/>
                    <w:spacing w:val="1"/>
                    <w:sz w:val="18"/>
                    <w:szCs w:val="18"/>
                  </w:rPr>
                  <w:t>o</w:t>
                </w:r>
                <w:r>
                  <w:rPr>
                    <w:rFonts w:ascii="Arial" w:eastAsia="Arial" w:hAnsi="Arial" w:cs="Arial"/>
                    <w:i/>
                    <w:sz w:val="18"/>
                    <w:szCs w:val="18"/>
                  </w:rPr>
                  <w:t xml:space="preserve">n </w:t>
                </w:r>
                <w:proofErr w:type="spellStart"/>
                <w:r>
                  <w:rPr>
                    <w:rFonts w:ascii="Arial" w:eastAsia="Arial" w:hAnsi="Arial" w:cs="Arial"/>
                    <w:i/>
                    <w:sz w:val="18"/>
                    <w:szCs w:val="18"/>
                  </w:rPr>
                  <w:t>i</w:t>
                </w:r>
                <w:proofErr w:type="spellEnd"/>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089" style="position:absolute;margin-left:53.25pt;margin-top:719.7pt;width:487.55pt;height:1.3pt;z-index:-1474;mso-position-horizontal-relative:page;mso-position-vertical-relative:page" coordorigin="1065,14394" coordsize="9751,26">
          <v:shape id="_x0000_s2094" style="position:absolute;left:1080;top:14407;width:9720;height:0" coordorigin="1080,14407" coordsize="9720,0" path="m1080,14407r9720,e" filled="f" strokecolor="#ffb81c" strokeweight=".82pt">
            <v:path arrowok="t"/>
          </v:shape>
          <v:shape id="_x0000_s2093" style="position:absolute;left:1080;top:14400;width:9725;height:0" coordorigin="1080,14400" coordsize="9725,0" path="m1080,14400r9725,e" filled="f" strokecolor="#ffb81c" strokeweight=".58pt">
            <v:path arrowok="t"/>
          </v:shape>
          <v:shape id="_x0000_s2092" style="position:absolute;left:10795;top:14410;width:10;height:0" coordorigin="10795,14410" coordsize="10,0" path="m10795,14410r10,e" filled="f" strokecolor="#ffb81c" strokeweight="1.06pt">
            <v:path arrowok="t"/>
          </v:shape>
          <v:shape id="_x0000_s2091" style="position:absolute;left:1075;top:14414;width:9725;height:0" coordorigin="1075,14414" coordsize="9725,0" path="m1075,14414r9725,e" filled="f" strokecolor="#ffb81c" strokeweight=".58pt">
            <v:path arrowok="t"/>
          </v:shape>
          <v:shape id="_x0000_s2090" style="position:absolute;left:1075;top:14405;width:10;height:0" coordorigin="1075,14405" coordsize="10,0" path="m1075,14405r10,e" filled="f" strokecolor="#ffb81c" strokeweight="1.06pt">
            <v:path arrowok="t"/>
          </v:shape>
          <w10:wrap anchorx="page" anchory="page"/>
        </v:group>
      </w:pict>
    </w:r>
  </w:p>
  <w:p w:rsidR="00025EC9" w:rsidRDefault="003358F2">
    <w:r>
      <w:pict>
        <v:shapetype id="_x0000_t202" coordsize="21600,21600" o:spt="202" path="m,l,21600r21600,l21600,xe">
          <v:stroke joinstyle="miter"/>
          <v:path gradientshapeok="t" o:connecttype="rect"/>
        </v:shapetype>
        <v:shape id="_x0000_s2088" type="#_x0000_t202" style="position:absolute;margin-left:50.55pt;margin-top:732.9pt;width:179.15pt;height:20.75pt;z-index:-1473;mso-position-horizontal-relative:page;mso-position-vertical-relative:page" filled="f" stroked="f">
          <v:textbox style="mso-next-textbox:#_x0000_s2088" inset="0,0,0,0">
            <w:txbxContent>
              <w:p w:rsidR="00025EC9" w:rsidRDefault="00025EC9">
                <w:pPr>
                  <w:spacing w:line="200" w:lineRule="exact"/>
                  <w:ind w:left="40" w:right="-27"/>
                  <w:rPr>
                    <w:rFonts w:ascii="Arial" w:eastAsia="Arial" w:hAnsi="Arial" w:cs="Arial"/>
                    <w:sz w:val="18"/>
                    <w:szCs w:val="18"/>
                  </w:rPr>
                </w:pPr>
                <w:r>
                  <w:fldChar w:fldCharType="begin"/>
                </w:r>
                <w:r>
                  <w:rPr>
                    <w:rFonts w:ascii="Arial" w:eastAsia="Arial" w:hAnsi="Arial" w:cs="Arial"/>
                    <w:i/>
                    <w:sz w:val="18"/>
                    <w:szCs w:val="18"/>
                  </w:rPr>
                  <w:instrText xml:space="preserve"> PAGE </w:instrText>
                </w:r>
                <w:r>
                  <w:fldChar w:fldCharType="separate"/>
                </w:r>
                <w:r w:rsidR="00871B0B">
                  <w:rPr>
                    <w:rFonts w:ascii="Arial" w:eastAsia="Arial" w:hAnsi="Arial" w:cs="Arial"/>
                    <w:i/>
                    <w:noProof/>
                    <w:sz w:val="18"/>
                    <w:szCs w:val="18"/>
                  </w:rPr>
                  <w:t>10</w:t>
                </w:r>
                <w:r>
                  <w:fldChar w:fldCharType="end"/>
                </w:r>
                <w:r>
                  <w:rPr>
                    <w:rFonts w:ascii="Arial" w:eastAsia="Arial" w:hAnsi="Arial" w:cs="Arial"/>
                    <w:i/>
                    <w:sz w:val="18"/>
                    <w:szCs w:val="18"/>
                  </w:rPr>
                  <w:t xml:space="preserve"> Ins</w:t>
                </w:r>
                <w:r>
                  <w:rPr>
                    <w:rFonts w:ascii="Arial" w:eastAsia="Arial" w:hAnsi="Arial" w:cs="Arial"/>
                    <w:i/>
                    <w:spacing w:val="-2"/>
                    <w:sz w:val="18"/>
                    <w:szCs w:val="18"/>
                  </w:rPr>
                  <w:t>t</w:t>
                </w:r>
                <w:r>
                  <w:rPr>
                    <w:rFonts w:ascii="Arial" w:eastAsia="Arial" w:hAnsi="Arial" w:cs="Arial"/>
                    <w:i/>
                    <w:sz w:val="18"/>
                    <w:szCs w:val="18"/>
                  </w:rPr>
                  <w:t>al</w:t>
                </w:r>
                <w:r>
                  <w:rPr>
                    <w:rFonts w:ascii="Arial" w:eastAsia="Arial" w:hAnsi="Arial" w:cs="Arial"/>
                    <w:i/>
                    <w:spacing w:val="1"/>
                    <w:sz w:val="18"/>
                    <w:szCs w:val="18"/>
                  </w:rPr>
                  <w:t>l</w:t>
                </w:r>
                <w:r>
                  <w:rPr>
                    <w:rFonts w:ascii="Arial" w:eastAsia="Arial" w:hAnsi="Arial" w:cs="Arial"/>
                    <w:i/>
                    <w:sz w:val="18"/>
                    <w:szCs w:val="18"/>
                  </w:rPr>
                  <w:t>ing a</w:t>
                </w:r>
                <w:r>
                  <w:rPr>
                    <w:rFonts w:ascii="Arial" w:eastAsia="Arial" w:hAnsi="Arial" w:cs="Arial"/>
                    <w:i/>
                    <w:spacing w:val="1"/>
                    <w:sz w:val="18"/>
                    <w:szCs w:val="18"/>
                  </w:rPr>
                  <w:t>n</w:t>
                </w:r>
                <w:r>
                  <w:rPr>
                    <w:rFonts w:ascii="Arial" w:eastAsia="Arial" w:hAnsi="Arial" w:cs="Arial"/>
                    <w:i/>
                    <w:sz w:val="18"/>
                    <w:szCs w:val="18"/>
                  </w:rPr>
                  <w:t>d</w:t>
                </w:r>
                <w:r>
                  <w:rPr>
                    <w:rFonts w:ascii="Arial" w:eastAsia="Arial" w:hAnsi="Arial" w:cs="Arial"/>
                    <w:i/>
                    <w:spacing w:val="-1"/>
                    <w:sz w:val="18"/>
                    <w:szCs w:val="18"/>
                  </w:rPr>
                  <w:t xml:space="preserve"> </w:t>
                </w:r>
                <w:r>
                  <w:rPr>
                    <w:rFonts w:ascii="Arial" w:eastAsia="Arial" w:hAnsi="Arial" w:cs="Arial"/>
                    <w:i/>
                    <w:spacing w:val="1"/>
                    <w:sz w:val="18"/>
                    <w:szCs w:val="18"/>
                  </w:rPr>
                  <w:t>C</w:t>
                </w:r>
                <w:r>
                  <w:rPr>
                    <w:rFonts w:ascii="Arial" w:eastAsia="Arial" w:hAnsi="Arial" w:cs="Arial"/>
                    <w:i/>
                    <w:sz w:val="18"/>
                    <w:szCs w:val="18"/>
                  </w:rPr>
                  <w:t>onfig</w:t>
                </w:r>
                <w:r>
                  <w:rPr>
                    <w:rFonts w:ascii="Arial" w:eastAsia="Arial" w:hAnsi="Arial" w:cs="Arial"/>
                    <w:i/>
                    <w:spacing w:val="1"/>
                    <w:sz w:val="18"/>
                    <w:szCs w:val="18"/>
                  </w:rPr>
                  <w:t>u</w:t>
                </w:r>
                <w:r>
                  <w:rPr>
                    <w:rFonts w:ascii="Arial" w:eastAsia="Arial" w:hAnsi="Arial" w:cs="Arial"/>
                    <w:i/>
                    <w:sz w:val="18"/>
                    <w:szCs w:val="18"/>
                  </w:rPr>
                  <w:t xml:space="preserve">ring </w:t>
                </w:r>
                <w:proofErr w:type="spellStart"/>
                <w:r w:rsidR="003358F2">
                  <w:rPr>
                    <w:rFonts w:ascii="Arial" w:eastAsia="Arial" w:hAnsi="Arial" w:cs="Arial"/>
                    <w:i/>
                    <w:sz w:val="18"/>
                    <w:szCs w:val="18"/>
                  </w:rPr>
                  <w:t>MariaDB</w:t>
                </w:r>
                <w:proofErr w:type="spellEnd"/>
                <w:r w:rsidR="003358F2">
                  <w:rPr>
                    <w:rFonts w:ascii="Arial" w:eastAsia="Arial" w:hAnsi="Arial" w:cs="Arial"/>
                    <w:i/>
                    <w:sz w:val="18"/>
                    <w:szCs w:val="18"/>
                  </w:rPr>
                  <w:t xml:space="preserve"> </w:t>
                </w:r>
                <w:proofErr w:type="spellStart"/>
                <w:r w:rsidR="003358F2">
                  <w:rPr>
                    <w:rFonts w:ascii="Arial" w:eastAsia="Arial" w:hAnsi="Arial" w:cs="Arial"/>
                    <w:i/>
                    <w:sz w:val="18"/>
                    <w:szCs w:val="18"/>
                  </w:rPr>
                  <w:t>Columnstore</w:t>
                </w:r>
                <w:proofErr w:type="spellEnd"/>
              </w:p>
            </w:txbxContent>
          </v:textbox>
          <w10:wrap anchorx="page" anchory="page"/>
        </v:shape>
      </w:pict>
    </w:r>
  </w:p>
  <w:p w:rsidR="00025EC9" w:rsidRDefault="003358F2" w:rsidP="003358F2">
    <w:pPr>
      <w:tabs>
        <w:tab w:val="left" w:pos="2250"/>
        <w:tab w:val="left" w:pos="2775"/>
        <w:tab w:val="left" w:pos="7710"/>
      </w:tabs>
      <w:spacing w:line="200" w:lineRule="exact"/>
    </w:pPr>
    <w:r>
      <w:pict>
        <v:shape id="_x0000_s2095" type="#_x0000_t202" style="position:absolute;margin-left:379.95pt;margin-top:732.9pt;width:179.1pt;height:25.25pt;z-index:-1475;mso-position-horizontal-relative:page;mso-position-vertical-relative:page" filled="f" stroked="f">
          <v:textbox style="mso-next-textbox:#_x0000_s2095" inset="0,0,0,0">
            <w:txbxContent>
              <w:p w:rsidR="00025EC9" w:rsidRDefault="00025EC9">
                <w:pPr>
                  <w:spacing w:line="200" w:lineRule="exact"/>
                  <w:ind w:left="20"/>
                  <w:rPr>
                    <w:rFonts w:ascii="Arial" w:eastAsia="Arial" w:hAnsi="Arial" w:cs="Arial"/>
                    <w:sz w:val="18"/>
                    <w:szCs w:val="18"/>
                  </w:rPr>
                </w:pPr>
                <w:r>
                  <w:rPr>
                    <w:rFonts w:ascii="Arial" w:eastAsia="Arial" w:hAnsi="Arial" w:cs="Arial"/>
                    <w:i/>
                    <w:sz w:val="18"/>
                    <w:szCs w:val="18"/>
                  </w:rPr>
                  <w:t>I</w:t>
                </w:r>
                <w:r>
                  <w:rPr>
                    <w:rFonts w:ascii="Arial" w:eastAsia="Arial" w:hAnsi="Arial" w:cs="Arial"/>
                    <w:i/>
                    <w:spacing w:val="1"/>
                    <w:sz w:val="18"/>
                    <w:szCs w:val="18"/>
                  </w:rPr>
                  <w:t>n</w:t>
                </w:r>
                <w:r>
                  <w:rPr>
                    <w:rFonts w:ascii="Arial" w:eastAsia="Arial" w:hAnsi="Arial" w:cs="Arial"/>
                    <w:i/>
                    <w:sz w:val="18"/>
                    <w:szCs w:val="18"/>
                  </w:rPr>
                  <w:t>s</w:t>
                </w:r>
                <w:r>
                  <w:rPr>
                    <w:rFonts w:ascii="Arial" w:eastAsia="Arial" w:hAnsi="Arial" w:cs="Arial"/>
                    <w:i/>
                    <w:spacing w:val="-3"/>
                    <w:sz w:val="18"/>
                    <w:szCs w:val="18"/>
                  </w:rPr>
                  <w:t>t</w:t>
                </w:r>
                <w:r>
                  <w:rPr>
                    <w:rFonts w:ascii="Arial" w:eastAsia="Arial" w:hAnsi="Arial" w:cs="Arial"/>
                    <w:i/>
                    <w:sz w:val="18"/>
                    <w:szCs w:val="18"/>
                  </w:rPr>
                  <w:t>a</w:t>
                </w:r>
                <w:r>
                  <w:rPr>
                    <w:rFonts w:ascii="Arial" w:eastAsia="Arial" w:hAnsi="Arial" w:cs="Arial"/>
                    <w:i/>
                    <w:spacing w:val="1"/>
                    <w:sz w:val="18"/>
                    <w:szCs w:val="18"/>
                  </w:rPr>
                  <w:t>l</w:t>
                </w:r>
                <w:r>
                  <w:rPr>
                    <w:rFonts w:ascii="Arial" w:eastAsia="Arial" w:hAnsi="Arial" w:cs="Arial"/>
                    <w:i/>
                    <w:sz w:val="18"/>
                    <w:szCs w:val="18"/>
                  </w:rPr>
                  <w:t>li</w:t>
                </w:r>
                <w:r>
                  <w:rPr>
                    <w:rFonts w:ascii="Arial" w:eastAsia="Arial" w:hAnsi="Arial" w:cs="Arial"/>
                    <w:i/>
                    <w:spacing w:val="1"/>
                    <w:sz w:val="18"/>
                    <w:szCs w:val="18"/>
                  </w:rPr>
                  <w:t>n</w:t>
                </w:r>
                <w:r>
                  <w:rPr>
                    <w:rFonts w:ascii="Arial" w:eastAsia="Arial" w:hAnsi="Arial" w:cs="Arial"/>
                    <w:i/>
                    <w:sz w:val="18"/>
                    <w:szCs w:val="18"/>
                  </w:rPr>
                  <w:t>g</w:t>
                </w:r>
                <w:r>
                  <w:rPr>
                    <w:rFonts w:ascii="Arial" w:eastAsia="Arial" w:hAnsi="Arial" w:cs="Arial"/>
                    <w:i/>
                    <w:spacing w:val="-1"/>
                    <w:sz w:val="18"/>
                    <w:szCs w:val="18"/>
                  </w:rPr>
                  <w:t xml:space="preserve"> </w:t>
                </w:r>
                <w:r>
                  <w:rPr>
                    <w:rFonts w:ascii="Arial" w:eastAsia="Arial" w:hAnsi="Arial" w:cs="Arial"/>
                    <w:i/>
                    <w:spacing w:val="1"/>
                    <w:sz w:val="18"/>
                    <w:szCs w:val="18"/>
                  </w:rPr>
                  <w:t>a</w:t>
                </w:r>
                <w:r>
                  <w:rPr>
                    <w:rFonts w:ascii="Arial" w:eastAsia="Arial" w:hAnsi="Arial" w:cs="Arial"/>
                    <w:i/>
                    <w:sz w:val="18"/>
                    <w:szCs w:val="18"/>
                  </w:rPr>
                  <w:t>nd Co</w:t>
                </w:r>
                <w:r>
                  <w:rPr>
                    <w:rFonts w:ascii="Arial" w:eastAsia="Arial" w:hAnsi="Arial" w:cs="Arial"/>
                    <w:i/>
                    <w:spacing w:val="1"/>
                    <w:sz w:val="18"/>
                    <w:szCs w:val="18"/>
                  </w:rPr>
                  <w:t>n</w:t>
                </w:r>
                <w:r>
                  <w:rPr>
                    <w:rFonts w:ascii="Arial" w:eastAsia="Arial" w:hAnsi="Arial" w:cs="Arial"/>
                    <w:i/>
                    <w:spacing w:val="-1"/>
                    <w:sz w:val="18"/>
                    <w:szCs w:val="18"/>
                  </w:rPr>
                  <w:t>f</w:t>
                </w:r>
                <w:r>
                  <w:rPr>
                    <w:rFonts w:ascii="Arial" w:eastAsia="Arial" w:hAnsi="Arial" w:cs="Arial"/>
                    <w:i/>
                    <w:spacing w:val="1"/>
                    <w:sz w:val="18"/>
                    <w:szCs w:val="18"/>
                  </w:rPr>
                  <w:t>i</w:t>
                </w:r>
                <w:r>
                  <w:rPr>
                    <w:rFonts w:ascii="Arial" w:eastAsia="Arial" w:hAnsi="Arial" w:cs="Arial"/>
                    <w:i/>
                    <w:sz w:val="18"/>
                    <w:szCs w:val="18"/>
                  </w:rPr>
                  <w:t>guri</w:t>
                </w:r>
                <w:r>
                  <w:rPr>
                    <w:rFonts w:ascii="Arial" w:eastAsia="Arial" w:hAnsi="Arial" w:cs="Arial"/>
                    <w:i/>
                    <w:spacing w:val="1"/>
                    <w:sz w:val="18"/>
                    <w:szCs w:val="18"/>
                  </w:rPr>
                  <w:t>n</w:t>
                </w:r>
                <w:r>
                  <w:rPr>
                    <w:rFonts w:ascii="Arial" w:eastAsia="Arial" w:hAnsi="Arial" w:cs="Arial"/>
                    <w:i/>
                    <w:sz w:val="18"/>
                    <w:szCs w:val="18"/>
                  </w:rPr>
                  <w:t xml:space="preserve">g </w:t>
                </w:r>
                <w:proofErr w:type="spellStart"/>
                <w:r w:rsidR="003358F2">
                  <w:rPr>
                    <w:rFonts w:ascii="Arial" w:eastAsia="Arial" w:hAnsi="Arial" w:cs="Arial"/>
                    <w:i/>
                    <w:sz w:val="18"/>
                    <w:szCs w:val="18"/>
                  </w:rPr>
                  <w:t>MariaDB</w:t>
                </w:r>
                <w:proofErr w:type="spellEnd"/>
                <w:r w:rsidR="003358F2">
                  <w:rPr>
                    <w:rFonts w:ascii="Arial" w:eastAsia="Arial" w:hAnsi="Arial" w:cs="Arial"/>
                    <w:i/>
                    <w:sz w:val="18"/>
                    <w:szCs w:val="18"/>
                  </w:rPr>
                  <w:t xml:space="preserve"> </w:t>
                </w:r>
                <w:proofErr w:type="spellStart"/>
                <w:r w:rsidR="003358F2">
                  <w:rPr>
                    <w:rFonts w:ascii="Arial" w:eastAsia="Arial" w:hAnsi="Arial" w:cs="Arial"/>
                    <w:i/>
                    <w:sz w:val="18"/>
                    <w:szCs w:val="18"/>
                  </w:rPr>
                  <w:t>ColumnStore</w:t>
                </w:r>
                <w:proofErr w:type="spellEnd"/>
                <w:r w:rsidR="003358F2">
                  <w:rPr>
                    <w:rFonts w:ascii="Arial" w:eastAsia="Arial" w:hAnsi="Arial" w:cs="Arial"/>
                    <w:i/>
                    <w:sz w:val="18"/>
                    <w:szCs w:val="18"/>
                  </w:rPr>
                  <w:t xml:space="preserve"> </w:t>
                </w:r>
                <w:r>
                  <w:fldChar w:fldCharType="begin"/>
                </w:r>
                <w:r>
                  <w:rPr>
                    <w:rFonts w:ascii="Arial" w:eastAsia="Arial" w:hAnsi="Arial" w:cs="Arial"/>
                    <w:i/>
                    <w:sz w:val="18"/>
                    <w:szCs w:val="18"/>
                  </w:rPr>
                  <w:instrText xml:space="preserve"> PAGE </w:instrText>
                </w:r>
                <w:r>
                  <w:fldChar w:fldCharType="separate"/>
                </w:r>
                <w:r w:rsidR="00871B0B">
                  <w:rPr>
                    <w:rFonts w:ascii="Arial" w:eastAsia="Arial" w:hAnsi="Arial" w:cs="Arial"/>
                    <w:i/>
                    <w:noProof/>
                    <w:sz w:val="18"/>
                    <w:szCs w:val="18"/>
                  </w:rPr>
                  <w:t>10</w:t>
                </w:r>
                <w:r>
                  <w:fldChar w:fldCharType="end"/>
                </w:r>
              </w:p>
            </w:txbxContent>
          </v:textbox>
          <w10:wrap anchorx="page" anchory="page"/>
        </v:shape>
      </w:pict>
    </w:r>
    <w:r w:rsidR="00025EC9">
      <w:pict>
        <v:group id="_x0000_s2096" style="position:absolute;margin-left:71.25pt;margin-top:719.7pt;width:487.55pt;height:1.3pt;z-index:-1476;mso-position-horizontal-relative:page;mso-position-vertical-relative:page" coordorigin="1425,14394" coordsize="9751,26">
          <v:shape id="_x0000_s2101" style="position:absolute;left:1440;top:14407;width:9720;height:0" coordorigin="1440,14407" coordsize="9720,0" path="m1440,14407r9720,e" filled="f" strokecolor="#ffb81c" strokeweight=".82pt">
            <v:path arrowok="t"/>
          </v:shape>
          <v:shape id="_x0000_s2100" style="position:absolute;left:1440;top:14400;width:9725;height:0" coordorigin="1440,14400" coordsize="9725,0" path="m1440,14400r9725,e" filled="f" strokecolor="#ffb81c" strokeweight=".58pt">
            <v:path arrowok="t"/>
          </v:shape>
          <v:shape id="_x0000_s2099" style="position:absolute;left:11155;top:14410;width:10;height:0" coordorigin="11155,14410" coordsize="10,0" path="m11155,14410r10,e" filled="f" strokecolor="#ffb81c" strokeweight="1.06pt">
            <v:path arrowok="t"/>
          </v:shape>
          <v:shape id="_x0000_s2098" style="position:absolute;left:1435;top:14414;width:9725;height:0" coordorigin="1435,14414" coordsize="9725,0" path="m1435,14414r9725,e" filled="f" strokecolor="#ffb81c" strokeweight=".58pt">
            <v:path arrowok="t"/>
          </v:shape>
          <v:shape id="_x0000_s2097" style="position:absolute;left:1435;top:14405;width:10;height:0" coordorigin="1435,14405" coordsize="10,0" path="m1435,14405r10,e" filled="f" strokecolor="#ffb81c" strokeweight="1.06pt">
            <v:path arrowok="t"/>
          </v:shape>
          <w10:wrap anchorx="page" anchory="page"/>
        </v:group>
      </w:pict>
    </w:r>
    <w:r>
      <w:tab/>
    </w:r>
    <w:r>
      <w:tab/>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075" style="position:absolute;margin-left:53.25pt;margin-top:719.7pt;width:487.55pt;height:1.3pt;z-index:-1470;mso-position-horizontal-relative:page;mso-position-vertical-relative:page" coordorigin="1065,14394" coordsize="9751,26">
          <v:shape id="_x0000_s2080" style="position:absolute;left:1080;top:14407;width:9720;height:0" coordorigin="1080,14407" coordsize="9720,0" path="m1080,14407r9720,e" filled="f" strokecolor="#ffb81c" strokeweight=".82pt">
            <v:path arrowok="t"/>
          </v:shape>
          <v:shape id="_x0000_s2079" style="position:absolute;left:1080;top:14400;width:9725;height:0" coordorigin="1080,14400" coordsize="9725,0" path="m1080,14400r9725,e" filled="f" strokecolor="#ffb81c" strokeweight=".58pt">
            <v:path arrowok="t"/>
          </v:shape>
          <v:shape id="_x0000_s2078" style="position:absolute;left:10795;top:14410;width:10;height:0" coordorigin="10795,14410" coordsize="10,0" path="m10795,14410r10,e" filled="f" strokecolor="#ffb81c" strokeweight="1.06pt">
            <v:path arrowok="t"/>
          </v:shape>
          <v:shape id="_x0000_s2077" style="position:absolute;left:1075;top:14414;width:9725;height:0" coordorigin="1075,14414" coordsize="9725,0" path="m1075,14414r9725,e" filled="f" strokecolor="#ffb81c" strokeweight=".58pt">
            <v:path arrowok="t"/>
          </v:shape>
          <v:shape id="_x0000_s2076" style="position:absolute;left:1075;top:14405;width:10;height:0" coordorigin="1075,14405" coordsize="10,0" path="m1075,14405r10,e" filled="f" strokecolor="#ffb81c" strokeweight="1.06pt">
            <v:path arrowok="t"/>
          </v:shape>
          <w10:wrap anchorx="page" anchory="page"/>
        </v:group>
      </w:pict>
    </w:r>
    <w:r>
      <w:pict>
        <v:shapetype id="_x0000_t202" coordsize="21600,21600" o:spt="202" path="m,l,21600r21600,l21600,xe">
          <v:stroke joinstyle="miter"/>
          <v:path gradientshapeok="t" o:connecttype="rect"/>
        </v:shapetype>
        <v:shape id="_x0000_s2074" type="#_x0000_t202" style="position:absolute;margin-left:50.55pt;margin-top:732.9pt;width:124.45pt;height:11pt;z-index:-1469;mso-position-horizontal-relative:page;mso-position-vertical-relative:page" filled="f" stroked="f">
          <v:textbox inset="0,0,0,0">
            <w:txbxContent>
              <w:p w:rsidR="00025EC9" w:rsidRDefault="00025EC9">
                <w:pPr>
                  <w:spacing w:line="200" w:lineRule="exact"/>
                  <w:ind w:left="40" w:right="-27"/>
                  <w:rPr>
                    <w:rFonts w:ascii="Arial" w:eastAsia="Arial" w:hAnsi="Arial" w:cs="Arial"/>
                    <w:sz w:val="18"/>
                    <w:szCs w:val="18"/>
                  </w:rPr>
                </w:pPr>
                <w:r>
                  <w:fldChar w:fldCharType="begin"/>
                </w:r>
                <w:r>
                  <w:rPr>
                    <w:rFonts w:ascii="Arial" w:eastAsia="Arial" w:hAnsi="Arial" w:cs="Arial"/>
                    <w:i/>
                    <w:sz w:val="18"/>
                    <w:szCs w:val="18"/>
                  </w:rPr>
                  <w:instrText xml:space="preserve"> PAGE </w:instrText>
                </w:r>
                <w:r>
                  <w:fldChar w:fldCharType="separate"/>
                </w:r>
                <w:r w:rsidR="00185E31">
                  <w:rPr>
                    <w:rFonts w:ascii="Arial" w:eastAsia="Arial" w:hAnsi="Arial" w:cs="Arial"/>
                    <w:i/>
                    <w:noProof/>
                    <w:sz w:val="18"/>
                    <w:szCs w:val="18"/>
                  </w:rPr>
                  <w:t>7</w:t>
                </w:r>
                <w:r>
                  <w:fldChar w:fldCharType="end"/>
                </w:r>
                <w:r>
                  <w:rPr>
                    <w:rFonts w:ascii="Arial" w:eastAsia="Arial" w:hAnsi="Arial" w:cs="Arial"/>
                    <w:i/>
                    <w:sz w:val="18"/>
                    <w:szCs w:val="18"/>
                  </w:rPr>
                  <w:t xml:space="preserve"> U</w:t>
                </w:r>
                <w:r>
                  <w:rPr>
                    <w:rFonts w:ascii="Arial" w:eastAsia="Arial" w:hAnsi="Arial" w:cs="Arial"/>
                    <w:i/>
                    <w:spacing w:val="-1"/>
                    <w:sz w:val="18"/>
                    <w:szCs w:val="18"/>
                  </w:rPr>
                  <w:t>pg</w:t>
                </w:r>
                <w:r>
                  <w:rPr>
                    <w:rFonts w:ascii="Arial" w:eastAsia="Arial" w:hAnsi="Arial" w:cs="Arial"/>
                    <w:i/>
                    <w:sz w:val="18"/>
                    <w:szCs w:val="18"/>
                  </w:rPr>
                  <w:t>r</w:t>
                </w:r>
                <w:r>
                  <w:rPr>
                    <w:rFonts w:ascii="Arial" w:eastAsia="Arial" w:hAnsi="Arial" w:cs="Arial"/>
                    <w:i/>
                    <w:spacing w:val="1"/>
                    <w:sz w:val="18"/>
                    <w:szCs w:val="18"/>
                  </w:rPr>
                  <w:t>a</w:t>
                </w:r>
                <w:r>
                  <w:rPr>
                    <w:rFonts w:ascii="Arial" w:eastAsia="Arial" w:hAnsi="Arial" w:cs="Arial"/>
                    <w:i/>
                    <w:spacing w:val="-1"/>
                    <w:sz w:val="18"/>
                    <w:szCs w:val="18"/>
                  </w:rPr>
                  <w:t>d</w:t>
                </w:r>
                <w:r>
                  <w:rPr>
                    <w:rFonts w:ascii="Arial" w:eastAsia="Arial" w:hAnsi="Arial" w:cs="Arial"/>
                    <w:i/>
                    <w:sz w:val="18"/>
                    <w:szCs w:val="18"/>
                  </w:rPr>
                  <w:t>i</w:t>
                </w:r>
                <w:r>
                  <w:rPr>
                    <w:rFonts w:ascii="Arial" w:eastAsia="Arial" w:hAnsi="Arial" w:cs="Arial"/>
                    <w:i/>
                    <w:spacing w:val="-1"/>
                    <w:sz w:val="18"/>
                    <w:szCs w:val="18"/>
                  </w:rPr>
                  <w:t>n</w:t>
                </w:r>
                <w:r>
                  <w:rPr>
                    <w:rFonts w:ascii="Arial" w:eastAsia="Arial" w:hAnsi="Arial" w:cs="Arial"/>
                    <w:i/>
                    <w:sz w:val="18"/>
                    <w:szCs w:val="18"/>
                  </w:rPr>
                  <w:t>g InfiniDB</w:t>
                </w:r>
              </w:p>
            </w:txbxContent>
          </v:textbox>
          <w10:wrap anchorx="page" anchory="page"/>
        </v:shape>
      </w:pict>
    </w:r>
  </w:p>
  <w:p w:rsidR="00025EC9" w:rsidRDefault="00025EC9"/>
  <w:p w:rsidR="00025EC9" w:rsidRDefault="00025EC9">
    <w:pPr>
      <w:spacing w:line="200" w:lineRule="exact"/>
    </w:pPr>
    <w:r>
      <w:pict>
        <v:group id="_x0000_s2082" style="position:absolute;margin-left:71.25pt;margin-top:719.7pt;width:487.55pt;height:1.3pt;z-index:-1472;mso-position-horizontal-relative:page;mso-position-vertical-relative:page" coordorigin="1425,14394" coordsize="9751,26">
          <v:shape id="_x0000_s2087" style="position:absolute;left:1440;top:14407;width:9720;height:0" coordorigin="1440,14407" coordsize="9720,0" path="m1440,14407r9720,e" filled="f" strokecolor="#ffb81c" strokeweight=".82pt">
            <v:path arrowok="t"/>
          </v:shape>
          <v:shape id="_x0000_s2086" style="position:absolute;left:1440;top:14400;width:9725;height:0" coordorigin="1440,14400" coordsize="9725,0" path="m1440,14400r9725,e" filled="f" strokecolor="#ffb81c" strokeweight=".58pt">
            <v:path arrowok="t"/>
          </v:shape>
          <v:shape id="_x0000_s2085" style="position:absolute;left:11155;top:14410;width:10;height:0" coordorigin="11155,14410" coordsize="10,0" path="m11155,14410r10,e" filled="f" strokecolor="#ffb81c" strokeweight="1.06pt">
            <v:path arrowok="t"/>
          </v:shape>
          <v:shape id="_x0000_s2084" style="position:absolute;left:1435;top:14414;width:9725;height:0" coordorigin="1435,14414" coordsize="9725,0" path="m1435,14414r9725,e" filled="f" strokecolor="#ffb81c" strokeweight=".58pt">
            <v:path arrowok="t"/>
          </v:shape>
          <v:shape id="_x0000_s2083" style="position:absolute;left:1435;top:14405;width:10;height:0" coordorigin="1435,14405" coordsize="10,0" path="m1435,14405r10,e" filled="f" strokecolor="#ffb81c" strokeweight="1.06pt">
            <v:path arrowok="t"/>
          </v:shape>
          <w10:wrap anchorx="page" anchory="page"/>
        </v:group>
      </w:pict>
    </w:r>
    <w:r>
      <w:pict>
        <v:shape id="_x0000_s2081" type="#_x0000_t202" style="position:absolute;margin-left:439.75pt;margin-top:732.9pt;width:119.35pt;height:11pt;z-index:-1471;mso-position-horizontal-relative:page;mso-position-vertical-relative:page" filled="f" stroked="f">
          <v:textbox inset="0,0,0,0">
            <w:txbxContent>
              <w:p w:rsidR="00025EC9" w:rsidRDefault="00025EC9">
                <w:pPr>
                  <w:spacing w:line="200" w:lineRule="exact"/>
                  <w:ind w:left="20"/>
                  <w:rPr>
                    <w:rFonts w:ascii="Arial" w:eastAsia="Arial" w:hAnsi="Arial" w:cs="Arial"/>
                    <w:sz w:val="18"/>
                    <w:szCs w:val="18"/>
                  </w:rPr>
                </w:pPr>
                <w:r>
                  <w:rPr>
                    <w:rFonts w:ascii="Arial" w:eastAsia="Arial" w:hAnsi="Arial" w:cs="Arial"/>
                    <w:i/>
                    <w:sz w:val="18"/>
                    <w:szCs w:val="18"/>
                  </w:rPr>
                  <w:t>Up</w:t>
                </w:r>
                <w:r>
                  <w:rPr>
                    <w:rFonts w:ascii="Arial" w:eastAsia="Arial" w:hAnsi="Arial" w:cs="Arial"/>
                    <w:i/>
                    <w:spacing w:val="1"/>
                    <w:sz w:val="18"/>
                    <w:szCs w:val="18"/>
                  </w:rPr>
                  <w:t>g</w:t>
                </w:r>
                <w:r>
                  <w:rPr>
                    <w:rFonts w:ascii="Arial" w:eastAsia="Arial" w:hAnsi="Arial" w:cs="Arial"/>
                    <w:i/>
                    <w:spacing w:val="-1"/>
                    <w:sz w:val="18"/>
                    <w:szCs w:val="18"/>
                  </w:rPr>
                  <w:t>r</w:t>
                </w:r>
                <w:r>
                  <w:rPr>
                    <w:rFonts w:ascii="Arial" w:eastAsia="Arial" w:hAnsi="Arial" w:cs="Arial"/>
                    <w:i/>
                    <w:spacing w:val="1"/>
                    <w:sz w:val="18"/>
                    <w:szCs w:val="18"/>
                  </w:rPr>
                  <w:t>a</w:t>
                </w:r>
                <w:r>
                  <w:rPr>
                    <w:rFonts w:ascii="Arial" w:eastAsia="Arial" w:hAnsi="Arial" w:cs="Arial"/>
                    <w:i/>
                    <w:spacing w:val="-1"/>
                    <w:sz w:val="18"/>
                    <w:szCs w:val="18"/>
                  </w:rPr>
                  <w:t>d</w:t>
                </w:r>
                <w:r>
                  <w:rPr>
                    <w:rFonts w:ascii="Arial" w:eastAsia="Arial" w:hAnsi="Arial" w:cs="Arial"/>
                    <w:i/>
                    <w:sz w:val="18"/>
                    <w:szCs w:val="18"/>
                  </w:rPr>
                  <w:t>i</w:t>
                </w:r>
                <w:r>
                  <w:rPr>
                    <w:rFonts w:ascii="Arial" w:eastAsia="Arial" w:hAnsi="Arial" w:cs="Arial"/>
                    <w:i/>
                    <w:spacing w:val="1"/>
                    <w:sz w:val="18"/>
                    <w:szCs w:val="18"/>
                  </w:rPr>
                  <w:t>n</w:t>
                </w:r>
                <w:r>
                  <w:rPr>
                    <w:rFonts w:ascii="Arial" w:eastAsia="Arial" w:hAnsi="Arial" w:cs="Arial"/>
                    <w:i/>
                    <w:sz w:val="18"/>
                    <w:szCs w:val="18"/>
                  </w:rPr>
                  <w:t>g InfiniDB</w:t>
                </w:r>
                <w:r>
                  <w:rPr>
                    <w:rFonts w:ascii="Arial" w:eastAsia="Arial" w:hAnsi="Arial" w:cs="Arial"/>
                    <w:i/>
                    <w:spacing w:val="-1"/>
                    <w:sz w:val="18"/>
                    <w:szCs w:val="18"/>
                  </w:rPr>
                  <w:t xml:space="preserve"> </w:t>
                </w:r>
                <w:r>
                  <w:fldChar w:fldCharType="begin"/>
                </w:r>
                <w:r>
                  <w:rPr>
                    <w:rFonts w:ascii="Arial" w:eastAsia="Arial" w:hAnsi="Arial" w:cs="Arial"/>
                    <w:i/>
                    <w:sz w:val="18"/>
                    <w:szCs w:val="18"/>
                  </w:rPr>
                  <w:instrText xml:space="preserve"> PAGE </w:instrText>
                </w:r>
                <w:r>
                  <w:fldChar w:fldCharType="separate"/>
                </w:r>
                <w:r w:rsidR="00185E31">
                  <w:rPr>
                    <w:rFonts w:ascii="Arial" w:eastAsia="Arial" w:hAnsi="Arial" w:cs="Arial"/>
                    <w:i/>
                    <w:noProof/>
                    <w:sz w:val="18"/>
                    <w:szCs w:val="18"/>
                  </w:rPr>
                  <w:t>7</w:t>
                </w:r>
                <w:r>
                  <w:fldChar w:fldCharType="end"/>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0" w:lineRule="atLeast"/>
      <w:rPr>
        <w:sz w:val="0"/>
        <w:szCs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0EA" w:rsidRDefault="000740EA">
      <w:r>
        <w:separator/>
      </w:r>
    </w:p>
  </w:footnote>
  <w:footnote w:type="continuationSeparator" w:id="0">
    <w:p w:rsidR="000740EA" w:rsidRDefault="000740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170" style="position:absolute;margin-left:53.25pt;margin-top:17.45pt;width:487.55pt;height:32.2pt;z-index:-1490;mso-position-horizontal-relative:page;mso-position-vertical-relative:page" coordorigin="1065,349" coordsize="9751,644">
          <v:shape id="_x0000_s2180" style="position:absolute;left:1080;top:980;width:9720;height:0" coordorigin="1080,980" coordsize="9720,0" path="m1080,980r9720,e" filled="f" strokecolor="#ffb81c" strokeweight=".82pt">
            <v:path arrowok="t"/>
          </v:shape>
          <v:shape id="_x0000_s2179" style="position:absolute;left:1080;top:973;width:9725;height:0" coordorigin="1080,973" coordsize="9725,0" path="m1080,973r9725,e" filled="f" strokecolor="#ffb81c" strokeweight=".20464mm">
            <v:path arrowok="t"/>
          </v:shape>
          <v:shape id="_x0000_s2178" style="position:absolute;left:10795;top:983;width:10;height:0" coordorigin="10795,983" coordsize="10,0" path="m10795,983r10,e" filled="f" strokecolor="#ffb81c" strokeweight="1.06pt">
            <v:path arrowok="t"/>
          </v:shape>
          <v:shape id="_x0000_s2177" style="position:absolute;left:1075;top:988;width:9725;height:0" coordorigin="1075,988" coordsize="9725,0" path="m1075,988r9725,e" filled="f" strokecolor="#ffb81c" strokeweight=".58pt">
            <v:path arrowok="t"/>
          </v:shape>
          <v:shape id="_x0000_s2176" style="position:absolute;left:1075;top:978;width:10;height:0" coordorigin="1075,978" coordsize="10,0" path="m1075,978r10,e" filled="f" strokecolor="#ffb81c" strokeweight="1.06pt">
            <v:path arrowok="t"/>
          </v:shape>
          <v:shape id="_x0000_s2175" style="position:absolute;left:1080;top:360;width:9720;height:576" coordorigin="1080,360" coordsize="9720,576" path="m1080,936r9720,l10800,360r-9720,l1080,936xe" fillcolor="#00529b" stroked="f">
            <v:path arrowok="t"/>
          </v:shape>
          <v:shape id="_x0000_s2174" style="position:absolute;left:1080;top:360;width:9725;height:0" coordorigin="1080,360" coordsize="9725,0" path="m1080,360r9725,e" filled="f" strokecolor="#00529b" strokeweight=".58pt">
            <v:path arrowok="t"/>
          </v:shape>
          <v:shape id="_x0000_s2173" style="position:absolute;left:10800;top:360;width:0;height:581" coordorigin="10800,360" coordsize="0,581" path="m10800,360r,581e" filled="f" strokecolor="#00529b" strokeweight=".58pt">
            <v:path arrowok="t"/>
          </v:shape>
          <v:shape id="_x0000_s2172" style="position:absolute;left:1075;top:936;width:9725;height:0" coordorigin="1075,936" coordsize="9725,0" path="m1075,936r9725,e" filled="f" strokecolor="#00529b" strokeweight=".58pt">
            <v:path arrowok="t"/>
          </v:shape>
          <v:shape id="_x0000_s2171" style="position:absolute;left:1080;top:355;width:0;height:581" coordorigin="1080,355" coordsize="0,581" path="m1080,355r,581e" filled="f" strokecolor="#00529b" strokeweight=".58pt">
            <v:path arrowok="t"/>
          </v:shape>
          <w10:wrap anchorx="page" anchory="page"/>
        </v:group>
      </w:pict>
    </w:r>
  </w:p>
  <w:p w:rsidR="00025EC9" w:rsidRDefault="00025EC9"/>
  <w:p w:rsidR="00025EC9" w:rsidRDefault="00025EC9">
    <w:pPr>
      <w:spacing w:line="200" w:lineRule="exact"/>
    </w:pPr>
    <w:r>
      <w:pict>
        <v:group id="_x0000_s2181" style="position:absolute;margin-left:71.25pt;margin-top:17.45pt;width:487.55pt;height:32.2pt;z-index:-1491;mso-position-horizontal-relative:page;mso-position-vertical-relative:page" coordorigin="1425,349" coordsize="9751,644">
          <v:shape id="_x0000_s2191" style="position:absolute;left:1440;top:980;width:9720;height:0" coordorigin="1440,980" coordsize="9720,0" path="m1440,980r9720,e" filled="f" strokecolor="#ffb81c" strokeweight=".82pt">
            <v:path arrowok="t"/>
          </v:shape>
          <v:shape id="_x0000_s2190" style="position:absolute;left:1440;top:973;width:9725;height:0" coordorigin="1440,973" coordsize="9725,0" path="m1440,973r9725,e" filled="f" strokecolor="#ffb81c" strokeweight=".20464mm">
            <v:path arrowok="t"/>
          </v:shape>
          <v:shape id="_x0000_s2189" style="position:absolute;left:11155;top:983;width:10;height:0" coordorigin="11155,983" coordsize="10,0" path="m11155,983r10,e" filled="f" strokecolor="#ffb81c" strokeweight="1.06pt">
            <v:path arrowok="t"/>
          </v:shape>
          <v:shape id="_x0000_s2188" style="position:absolute;left:1435;top:988;width:9725;height:0" coordorigin="1435,988" coordsize="9725,0" path="m1435,988r9725,e" filled="f" strokecolor="#ffb81c" strokeweight=".58pt">
            <v:path arrowok="t"/>
          </v:shape>
          <v:shape id="_x0000_s2187" style="position:absolute;left:1435;top:978;width:10;height:0" coordorigin="1435,978" coordsize="10,0" path="m1435,978r10,e" filled="f" strokecolor="#ffb81c" strokeweight="1.06pt">
            <v:path arrowok="t"/>
          </v:shape>
          <v:shape id="_x0000_s2186" style="position:absolute;left:1440;top:360;width:9720;height:576" coordorigin="1440,360" coordsize="9720,576" path="m1440,936r9720,l11160,360r-9720,l1440,936xe" fillcolor="#00529b" stroked="f">
            <v:path arrowok="t"/>
          </v:shape>
          <v:shape id="_x0000_s2185" style="position:absolute;left:1440;top:360;width:9725;height:0" coordorigin="1440,360" coordsize="9725,0" path="m1440,360r9725,e" filled="f" strokecolor="#00529b" strokeweight=".58pt">
            <v:path arrowok="t"/>
          </v:shape>
          <v:shape id="_x0000_s2184" style="position:absolute;left:11160;top:360;width:0;height:581" coordorigin="11160,360" coordsize="0,581" path="m11160,360r,581e" filled="f" strokecolor="#00529b" strokeweight=".58pt">
            <v:path arrowok="t"/>
          </v:shape>
          <v:shape id="_x0000_s2183" style="position:absolute;left:1435;top:936;width:9725;height:0" coordorigin="1435,936" coordsize="9725,0" path="m1435,936r9725,e" filled="f" strokecolor="#00529b" strokeweight=".58pt">
            <v:path arrowok="t"/>
          </v:shape>
          <v:shape id="_x0000_s2182" style="position:absolute;left:1440;top:355;width:0;height:581" coordorigin="1440,355" coordsize="0,581" path="m1440,355r,581e" filled="f" strokecolor="#00529b" strokeweight=".58pt">
            <v:path arrowok="t"/>
          </v:shape>
          <w10:wrap anchorx="page" anchory="page"/>
        </v:group>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130" style="position:absolute;margin-left:53.25pt;margin-top:17.45pt;width:487.55pt;height:32.2pt;z-index:-1485;mso-position-horizontal-relative:page;mso-position-vertical-relative:page" coordorigin="1065,349" coordsize="9751,644">
          <v:shape id="_x0000_s2140" style="position:absolute;left:1080;top:980;width:9720;height:0" coordorigin="1080,980" coordsize="9720,0" path="m1080,980r9720,e" filled="f" strokecolor="#ffb81c" strokeweight=".82pt">
            <v:path arrowok="t"/>
          </v:shape>
          <v:shape id="_x0000_s2139" style="position:absolute;left:1080;top:973;width:9725;height:0" coordorigin="1080,973" coordsize="9725,0" path="m1080,973r9725,e" filled="f" strokecolor="#ffb81c" strokeweight=".20464mm">
            <v:path arrowok="t"/>
          </v:shape>
          <v:shape id="_x0000_s2138" style="position:absolute;left:10795;top:983;width:10;height:0" coordorigin="10795,983" coordsize="10,0" path="m10795,983r10,e" filled="f" strokecolor="#ffb81c" strokeweight="1.06pt">
            <v:path arrowok="t"/>
          </v:shape>
          <v:shape id="_x0000_s2137" style="position:absolute;left:1075;top:988;width:9725;height:0" coordorigin="1075,988" coordsize="9725,0" path="m1075,988r9725,e" filled="f" strokecolor="#ffb81c" strokeweight=".58pt">
            <v:path arrowok="t"/>
          </v:shape>
          <v:shape id="_x0000_s2136" style="position:absolute;left:1075;top:978;width:10;height:0" coordorigin="1075,978" coordsize="10,0" path="m1075,978r10,e" filled="f" strokecolor="#ffb81c" strokeweight="1.06pt">
            <v:path arrowok="t"/>
          </v:shape>
          <v:shape id="_x0000_s2135" style="position:absolute;left:1080;top:360;width:9720;height:576" coordorigin="1080,360" coordsize="9720,576" path="m1080,936r9720,l10800,360r-9720,l1080,936xe" fillcolor="#00529b" stroked="f">
            <v:path arrowok="t"/>
          </v:shape>
          <v:shape id="_x0000_s2134" style="position:absolute;left:1080;top:360;width:9725;height:0" coordorigin="1080,360" coordsize="9725,0" path="m1080,360r9725,e" filled="f" strokecolor="#00529b" strokeweight=".58pt">
            <v:path arrowok="t"/>
          </v:shape>
          <v:shape id="_x0000_s2133" style="position:absolute;left:10800;top:360;width:0;height:581" coordorigin="10800,360" coordsize="0,581" path="m10800,360r,581e" filled="f" strokecolor="#00529b" strokeweight=".58pt">
            <v:path arrowok="t"/>
          </v:shape>
          <v:shape id="_x0000_s2132" style="position:absolute;left:1075;top:936;width:9725;height:0" coordorigin="1075,936" coordsize="9725,0" path="m1075,936r9725,e" filled="f" strokecolor="#00529b" strokeweight=".58pt">
            <v:path arrowok="t"/>
          </v:shape>
          <v:shape id="_x0000_s2131" style="position:absolute;left:1080;top:355;width:0;height:581" coordorigin="1080,355" coordsize="0,581" path="m1080,355r,581e" filled="f" strokecolor="#00529b" strokeweight=".58pt">
            <v:path arrowok="t"/>
          </v:shape>
          <w10:wrap anchorx="page" anchory="page"/>
        </v:group>
      </w:pict>
    </w:r>
  </w:p>
  <w:p w:rsidR="00025EC9" w:rsidRDefault="00025EC9"/>
  <w:p w:rsidR="00025EC9" w:rsidRDefault="00025EC9">
    <w:pPr>
      <w:spacing w:line="200"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EC9" w:rsidRDefault="00025EC9">
    <w:pPr>
      <w:spacing w:line="200" w:lineRule="exact"/>
    </w:pPr>
    <w:r>
      <w:pict>
        <v:group id="_x0000_s2049" style="position:absolute;margin-left:53.25pt;margin-top:17.45pt;width:487.55pt;height:32.2pt;z-index:-1464;mso-position-horizontal-relative:page;mso-position-vertical-relative:page" coordorigin="1065,349" coordsize="9751,644">
          <v:shape id="_x0000_s2059" style="position:absolute;left:1080;top:980;width:9720;height:0" coordorigin="1080,980" coordsize="9720,0" path="m1080,980r9720,e" filled="f" strokecolor="#ffb81c" strokeweight=".82pt">
            <v:path arrowok="t"/>
          </v:shape>
          <v:shape id="_x0000_s2058" style="position:absolute;left:1080;top:973;width:9725;height:0" coordorigin="1080,973" coordsize="9725,0" path="m1080,973r9725,e" filled="f" strokecolor="#ffb81c" strokeweight=".20464mm">
            <v:path arrowok="t"/>
          </v:shape>
          <v:shape id="_x0000_s2057" style="position:absolute;left:10795;top:983;width:10;height:0" coordorigin="10795,983" coordsize="10,0" path="m10795,983r10,e" filled="f" strokecolor="#ffb81c" strokeweight="1.06pt">
            <v:path arrowok="t"/>
          </v:shape>
          <v:shape id="_x0000_s2056" style="position:absolute;left:1075;top:988;width:9725;height:0" coordorigin="1075,988" coordsize="9725,0" path="m1075,988r9725,e" filled="f" strokecolor="#ffb81c" strokeweight=".58pt">
            <v:path arrowok="t"/>
          </v:shape>
          <v:shape id="_x0000_s2055" style="position:absolute;left:1075;top:978;width:10;height:0" coordorigin="1075,978" coordsize="10,0" path="m1075,978r10,e" filled="f" strokecolor="#ffb81c" strokeweight="1.06pt">
            <v:path arrowok="t"/>
          </v:shape>
          <v:shape id="_x0000_s2054" style="position:absolute;left:1080;top:360;width:9720;height:576" coordorigin="1080,360" coordsize="9720,576" path="m1080,936r9720,l10800,360r-9720,l1080,936xe" fillcolor="#00529b" stroked="f">
            <v:path arrowok="t"/>
          </v:shape>
          <v:shape id="_x0000_s2053" style="position:absolute;left:1080;top:360;width:9725;height:0" coordorigin="1080,360" coordsize="9725,0" path="m1080,360r9725,e" filled="f" strokecolor="#00529b" strokeweight=".58pt">
            <v:path arrowok="t"/>
          </v:shape>
          <v:shape id="_x0000_s2052" style="position:absolute;left:10800;top:360;width:0;height:581" coordorigin="10800,360" coordsize="0,581" path="m10800,360r,581e" filled="f" strokecolor="#00529b" strokeweight=".58pt">
            <v:path arrowok="t"/>
          </v:shape>
          <v:shape id="_x0000_s2051" style="position:absolute;left:1075;top:936;width:9725;height:0" coordorigin="1075,936" coordsize="9725,0" path="m1075,936r9725,e" filled="f" strokecolor="#00529b" strokeweight=".58pt">
            <v:path arrowok="t"/>
          </v:shape>
          <v:shape id="_x0000_s2050" style="position:absolute;left:1080;top:355;width:0;height:581" coordorigin="1080,355" coordsize="0,581" path="m1080,355r,581e" filled="f" strokecolor="#00529b" strokeweight=".58pt">
            <v:path arrowok="t"/>
          </v:shape>
          <w10:wrap anchorx="page" anchory="page"/>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D0F95"/>
    <w:multiLevelType w:val="multilevel"/>
    <w:tmpl w:val="B2284DA4"/>
    <w:lvl w:ilvl="0">
      <w:start w:val="1"/>
      <w:numFmt w:val="decimal"/>
      <w:lvlText w:val="%1."/>
      <w:lvlJc w:val="left"/>
      <w:pPr>
        <w:tabs>
          <w:tab w:val="num" w:pos="720"/>
        </w:tabs>
        <w:ind w:left="720" w:hanging="720"/>
      </w:pPr>
    </w:lvl>
    <w:lvl w:ilvl="1">
      <w:start w:val="1"/>
      <w:numFmt w:val="bullet"/>
      <w:lvlText w:val=""/>
      <w:lvlJc w:val="left"/>
      <w:pPr>
        <w:tabs>
          <w:tab w:val="num" w:pos="1440"/>
        </w:tabs>
        <w:ind w:left="1440" w:hanging="720"/>
      </w:pPr>
      <w:rPr>
        <w:rFonts w:ascii="Symbol" w:hAnsi="Symbol" w:hint="default"/>
      </w:rPr>
    </w:lvl>
    <w:lvl w:ilvl="2">
      <w:start w:val="1"/>
      <w:numFmt w:val="bullet"/>
      <w:lvlText w:val=""/>
      <w:lvlJc w:val="left"/>
      <w:pPr>
        <w:tabs>
          <w:tab w:val="num" w:pos="2160"/>
        </w:tabs>
        <w:ind w:left="2160" w:hanging="720"/>
      </w:pPr>
      <w:rPr>
        <w:rFonts w:ascii="Symbol" w:hAnsi="Symbol" w:hint="default"/>
      </w:r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bullet"/>
      <w:lvlText w:val=""/>
      <w:lvlJc w:val="left"/>
      <w:pPr>
        <w:tabs>
          <w:tab w:val="num" w:pos="4320"/>
        </w:tabs>
        <w:ind w:left="4320" w:hanging="720"/>
      </w:pPr>
      <w:rPr>
        <w:rFonts w:ascii="Symbol" w:hAnsi="Symbol" w:hint="default"/>
      </w:r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1701A20"/>
    <w:multiLevelType w:val="multilevel"/>
    <w:tmpl w:val="B2284DA4"/>
    <w:lvl w:ilvl="0">
      <w:start w:val="1"/>
      <w:numFmt w:val="decimal"/>
      <w:lvlText w:val="%1."/>
      <w:lvlJc w:val="left"/>
      <w:pPr>
        <w:tabs>
          <w:tab w:val="num" w:pos="720"/>
        </w:tabs>
        <w:ind w:left="720" w:hanging="720"/>
      </w:pPr>
    </w:lvl>
    <w:lvl w:ilvl="1">
      <w:start w:val="1"/>
      <w:numFmt w:val="bullet"/>
      <w:lvlText w:val=""/>
      <w:lvlJc w:val="left"/>
      <w:pPr>
        <w:tabs>
          <w:tab w:val="num" w:pos="1440"/>
        </w:tabs>
        <w:ind w:left="1440" w:hanging="720"/>
      </w:pPr>
      <w:rPr>
        <w:rFonts w:ascii="Symbol" w:hAnsi="Symbol" w:hint="default"/>
      </w:rPr>
    </w:lvl>
    <w:lvl w:ilvl="2">
      <w:start w:val="1"/>
      <w:numFmt w:val="bullet"/>
      <w:lvlText w:val=""/>
      <w:lvlJc w:val="left"/>
      <w:pPr>
        <w:tabs>
          <w:tab w:val="num" w:pos="2160"/>
        </w:tabs>
        <w:ind w:left="2160" w:hanging="720"/>
      </w:pPr>
      <w:rPr>
        <w:rFonts w:ascii="Symbol" w:hAnsi="Symbol" w:hint="default"/>
      </w:r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bullet"/>
      <w:lvlText w:val=""/>
      <w:lvlJc w:val="left"/>
      <w:pPr>
        <w:tabs>
          <w:tab w:val="num" w:pos="4320"/>
        </w:tabs>
        <w:ind w:left="4320" w:hanging="720"/>
      </w:pPr>
      <w:rPr>
        <w:rFonts w:ascii="Symbol" w:hAnsi="Symbol" w:hint="default"/>
      </w:r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226F374D"/>
    <w:multiLevelType w:val="hybridMultilevel"/>
    <w:tmpl w:val="6996183C"/>
    <w:lvl w:ilvl="0" w:tplc="04090001">
      <w:start w:val="1"/>
      <w:numFmt w:val="bullet"/>
      <w:lvlText w:val=""/>
      <w:lvlJc w:val="left"/>
      <w:pPr>
        <w:ind w:left="1008" w:hanging="360"/>
      </w:pPr>
      <w:rPr>
        <w:rFonts w:ascii="Symbol" w:hAnsi="Symbol"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3" w15:restartNumberingAfterBreak="0">
    <w:nsid w:val="283069F4"/>
    <w:multiLevelType w:val="hybridMultilevel"/>
    <w:tmpl w:val="12F6B418"/>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4" w15:restartNumberingAfterBreak="0">
    <w:nsid w:val="2A25155E"/>
    <w:multiLevelType w:val="multilevel"/>
    <w:tmpl w:val="E3A025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bullet"/>
      <w:lvlText w:val=""/>
      <w:lvlJc w:val="left"/>
      <w:pPr>
        <w:tabs>
          <w:tab w:val="num" w:pos="2160"/>
        </w:tabs>
        <w:ind w:left="2160" w:hanging="720"/>
      </w:pPr>
      <w:rPr>
        <w:rFonts w:ascii="Symbol" w:hAnsi="Symbol"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2C6F6B57"/>
    <w:multiLevelType w:val="multilevel"/>
    <w:tmpl w:val="E3A025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bullet"/>
      <w:lvlText w:val=""/>
      <w:lvlJc w:val="left"/>
      <w:pPr>
        <w:tabs>
          <w:tab w:val="num" w:pos="2160"/>
        </w:tabs>
        <w:ind w:left="2160" w:hanging="720"/>
      </w:pPr>
      <w:rPr>
        <w:rFonts w:ascii="Symbol" w:hAnsi="Symbol"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32CE4A9D"/>
    <w:multiLevelType w:val="hybridMultilevel"/>
    <w:tmpl w:val="64FA3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591EAF"/>
    <w:multiLevelType w:val="hybridMultilevel"/>
    <w:tmpl w:val="B38CB61A"/>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 w15:restartNumberingAfterBreak="0">
    <w:nsid w:val="3A494EEE"/>
    <w:multiLevelType w:val="hybridMultilevel"/>
    <w:tmpl w:val="95821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B64285A"/>
    <w:multiLevelType w:val="hybridMultilevel"/>
    <w:tmpl w:val="7B5274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117364"/>
    <w:multiLevelType w:val="hybridMultilevel"/>
    <w:tmpl w:val="30D238A2"/>
    <w:lvl w:ilvl="0" w:tplc="0409000F">
      <w:start w:val="1"/>
      <w:numFmt w:val="decimal"/>
      <w:lvlText w:val="%1."/>
      <w:lvlJc w:val="left"/>
      <w:pPr>
        <w:ind w:left="4452" w:hanging="360"/>
      </w:pPr>
    </w:lvl>
    <w:lvl w:ilvl="1" w:tplc="04090019" w:tentative="1">
      <w:start w:val="1"/>
      <w:numFmt w:val="lowerLetter"/>
      <w:lvlText w:val="%2."/>
      <w:lvlJc w:val="left"/>
      <w:pPr>
        <w:ind w:left="5172" w:hanging="360"/>
      </w:pPr>
    </w:lvl>
    <w:lvl w:ilvl="2" w:tplc="0409001B" w:tentative="1">
      <w:start w:val="1"/>
      <w:numFmt w:val="lowerRoman"/>
      <w:lvlText w:val="%3."/>
      <w:lvlJc w:val="right"/>
      <w:pPr>
        <w:ind w:left="5892" w:hanging="180"/>
      </w:pPr>
    </w:lvl>
    <w:lvl w:ilvl="3" w:tplc="0409000F" w:tentative="1">
      <w:start w:val="1"/>
      <w:numFmt w:val="decimal"/>
      <w:lvlText w:val="%4."/>
      <w:lvlJc w:val="left"/>
      <w:pPr>
        <w:ind w:left="6612" w:hanging="360"/>
      </w:pPr>
    </w:lvl>
    <w:lvl w:ilvl="4" w:tplc="04090019" w:tentative="1">
      <w:start w:val="1"/>
      <w:numFmt w:val="lowerLetter"/>
      <w:lvlText w:val="%5."/>
      <w:lvlJc w:val="left"/>
      <w:pPr>
        <w:ind w:left="7332" w:hanging="360"/>
      </w:pPr>
    </w:lvl>
    <w:lvl w:ilvl="5" w:tplc="0409001B" w:tentative="1">
      <w:start w:val="1"/>
      <w:numFmt w:val="lowerRoman"/>
      <w:lvlText w:val="%6."/>
      <w:lvlJc w:val="right"/>
      <w:pPr>
        <w:ind w:left="8052" w:hanging="180"/>
      </w:pPr>
    </w:lvl>
    <w:lvl w:ilvl="6" w:tplc="0409000F" w:tentative="1">
      <w:start w:val="1"/>
      <w:numFmt w:val="decimal"/>
      <w:lvlText w:val="%7."/>
      <w:lvlJc w:val="left"/>
      <w:pPr>
        <w:ind w:left="8772" w:hanging="360"/>
      </w:pPr>
    </w:lvl>
    <w:lvl w:ilvl="7" w:tplc="04090019" w:tentative="1">
      <w:start w:val="1"/>
      <w:numFmt w:val="lowerLetter"/>
      <w:lvlText w:val="%8."/>
      <w:lvlJc w:val="left"/>
      <w:pPr>
        <w:ind w:left="9492" w:hanging="360"/>
      </w:pPr>
    </w:lvl>
    <w:lvl w:ilvl="8" w:tplc="0409001B" w:tentative="1">
      <w:start w:val="1"/>
      <w:numFmt w:val="lowerRoman"/>
      <w:lvlText w:val="%9."/>
      <w:lvlJc w:val="right"/>
      <w:pPr>
        <w:ind w:left="10212" w:hanging="180"/>
      </w:pPr>
    </w:lvl>
  </w:abstractNum>
  <w:abstractNum w:abstractNumId="11" w15:restartNumberingAfterBreak="0">
    <w:nsid w:val="3EB13EF0"/>
    <w:multiLevelType w:val="hybridMultilevel"/>
    <w:tmpl w:val="6456D7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357793"/>
    <w:multiLevelType w:val="hybridMultilevel"/>
    <w:tmpl w:val="782E2100"/>
    <w:lvl w:ilvl="0" w:tplc="0409000F">
      <w:start w:val="1"/>
      <w:numFmt w:val="decimal"/>
      <w:lvlText w:val="%1."/>
      <w:lvlJc w:val="left"/>
      <w:pPr>
        <w:ind w:left="3555" w:hanging="360"/>
      </w:pPr>
      <w:rPr>
        <w:rFonts w:hint="default"/>
      </w:rPr>
    </w:lvl>
    <w:lvl w:ilvl="1" w:tplc="04090003">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abstractNum w:abstractNumId="13" w15:restartNumberingAfterBreak="0">
    <w:nsid w:val="454C483F"/>
    <w:multiLevelType w:val="hybridMultilevel"/>
    <w:tmpl w:val="C408EB5E"/>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15:restartNumberingAfterBreak="0">
    <w:nsid w:val="58487B32"/>
    <w:multiLevelType w:val="hybridMultilevel"/>
    <w:tmpl w:val="4BCE80D4"/>
    <w:lvl w:ilvl="0" w:tplc="04090001">
      <w:start w:val="1"/>
      <w:numFmt w:val="bullet"/>
      <w:lvlText w:val=""/>
      <w:lvlJc w:val="left"/>
      <w:pPr>
        <w:ind w:left="3633" w:hanging="360"/>
      </w:pPr>
      <w:rPr>
        <w:rFonts w:ascii="Symbol" w:hAnsi="Symbol" w:hint="default"/>
      </w:rPr>
    </w:lvl>
    <w:lvl w:ilvl="1" w:tplc="04090003" w:tentative="1">
      <w:start w:val="1"/>
      <w:numFmt w:val="bullet"/>
      <w:lvlText w:val="o"/>
      <w:lvlJc w:val="left"/>
      <w:pPr>
        <w:ind w:left="4353" w:hanging="360"/>
      </w:pPr>
      <w:rPr>
        <w:rFonts w:ascii="Courier New" w:hAnsi="Courier New" w:cs="Courier New" w:hint="default"/>
      </w:rPr>
    </w:lvl>
    <w:lvl w:ilvl="2" w:tplc="04090005" w:tentative="1">
      <w:start w:val="1"/>
      <w:numFmt w:val="bullet"/>
      <w:lvlText w:val=""/>
      <w:lvlJc w:val="left"/>
      <w:pPr>
        <w:ind w:left="5073" w:hanging="360"/>
      </w:pPr>
      <w:rPr>
        <w:rFonts w:ascii="Wingdings" w:hAnsi="Wingdings" w:hint="default"/>
      </w:rPr>
    </w:lvl>
    <w:lvl w:ilvl="3" w:tplc="04090001" w:tentative="1">
      <w:start w:val="1"/>
      <w:numFmt w:val="bullet"/>
      <w:lvlText w:val=""/>
      <w:lvlJc w:val="left"/>
      <w:pPr>
        <w:ind w:left="5793" w:hanging="360"/>
      </w:pPr>
      <w:rPr>
        <w:rFonts w:ascii="Symbol" w:hAnsi="Symbol" w:hint="default"/>
      </w:rPr>
    </w:lvl>
    <w:lvl w:ilvl="4" w:tplc="04090003" w:tentative="1">
      <w:start w:val="1"/>
      <w:numFmt w:val="bullet"/>
      <w:lvlText w:val="o"/>
      <w:lvlJc w:val="left"/>
      <w:pPr>
        <w:ind w:left="6513" w:hanging="360"/>
      </w:pPr>
      <w:rPr>
        <w:rFonts w:ascii="Courier New" w:hAnsi="Courier New" w:cs="Courier New" w:hint="default"/>
      </w:rPr>
    </w:lvl>
    <w:lvl w:ilvl="5" w:tplc="04090005" w:tentative="1">
      <w:start w:val="1"/>
      <w:numFmt w:val="bullet"/>
      <w:lvlText w:val=""/>
      <w:lvlJc w:val="left"/>
      <w:pPr>
        <w:ind w:left="7233" w:hanging="360"/>
      </w:pPr>
      <w:rPr>
        <w:rFonts w:ascii="Wingdings" w:hAnsi="Wingdings" w:hint="default"/>
      </w:rPr>
    </w:lvl>
    <w:lvl w:ilvl="6" w:tplc="04090001" w:tentative="1">
      <w:start w:val="1"/>
      <w:numFmt w:val="bullet"/>
      <w:lvlText w:val=""/>
      <w:lvlJc w:val="left"/>
      <w:pPr>
        <w:ind w:left="7953" w:hanging="360"/>
      </w:pPr>
      <w:rPr>
        <w:rFonts w:ascii="Symbol" w:hAnsi="Symbol" w:hint="default"/>
      </w:rPr>
    </w:lvl>
    <w:lvl w:ilvl="7" w:tplc="04090003" w:tentative="1">
      <w:start w:val="1"/>
      <w:numFmt w:val="bullet"/>
      <w:lvlText w:val="o"/>
      <w:lvlJc w:val="left"/>
      <w:pPr>
        <w:ind w:left="8673" w:hanging="360"/>
      </w:pPr>
      <w:rPr>
        <w:rFonts w:ascii="Courier New" w:hAnsi="Courier New" w:cs="Courier New" w:hint="default"/>
      </w:rPr>
    </w:lvl>
    <w:lvl w:ilvl="8" w:tplc="04090005" w:tentative="1">
      <w:start w:val="1"/>
      <w:numFmt w:val="bullet"/>
      <w:lvlText w:val=""/>
      <w:lvlJc w:val="left"/>
      <w:pPr>
        <w:ind w:left="9393" w:hanging="360"/>
      </w:pPr>
      <w:rPr>
        <w:rFonts w:ascii="Wingdings" w:hAnsi="Wingdings" w:hint="default"/>
      </w:rPr>
    </w:lvl>
  </w:abstractNum>
  <w:abstractNum w:abstractNumId="15" w15:restartNumberingAfterBreak="0">
    <w:nsid w:val="5C376F53"/>
    <w:multiLevelType w:val="hybridMultilevel"/>
    <w:tmpl w:val="782E210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A300143"/>
    <w:multiLevelType w:val="hybridMultilevel"/>
    <w:tmpl w:val="38D0162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7" w15:restartNumberingAfterBreak="0">
    <w:nsid w:val="6C751950"/>
    <w:multiLevelType w:val="hybridMultilevel"/>
    <w:tmpl w:val="9FAC3B0E"/>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8" w15:restartNumberingAfterBreak="0">
    <w:nsid w:val="73AB3014"/>
    <w:multiLevelType w:val="hybridMultilevel"/>
    <w:tmpl w:val="5EDA6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12"/>
  </w:num>
  <w:num w:numId="4">
    <w:abstractNumId w:val="10"/>
  </w:num>
  <w:num w:numId="5">
    <w:abstractNumId w:val="7"/>
  </w:num>
  <w:num w:numId="6">
    <w:abstractNumId w:val="9"/>
  </w:num>
  <w:num w:numId="7">
    <w:abstractNumId w:val="2"/>
  </w:num>
  <w:num w:numId="8">
    <w:abstractNumId w:val="4"/>
  </w:num>
  <w:num w:numId="9">
    <w:abstractNumId w:val="1"/>
  </w:num>
  <w:num w:numId="10">
    <w:abstractNumId w:val="0"/>
  </w:num>
  <w:num w:numId="11">
    <w:abstractNumId w:val="16"/>
  </w:num>
  <w:num w:numId="12">
    <w:abstractNumId w:val="13"/>
  </w:num>
  <w:num w:numId="13">
    <w:abstractNumId w:val="17"/>
  </w:num>
  <w:num w:numId="14">
    <w:abstractNumId w:val="18"/>
  </w:num>
  <w:num w:numId="15">
    <w:abstractNumId w:val="8"/>
  </w:num>
  <w:num w:numId="16">
    <w:abstractNumId w:val="6"/>
  </w:num>
  <w:num w:numId="17">
    <w:abstractNumId w:val="11"/>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19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C23"/>
    <w:rsid w:val="00025EC9"/>
    <w:rsid w:val="00063969"/>
    <w:rsid w:val="000740EA"/>
    <w:rsid w:val="00075E7D"/>
    <w:rsid w:val="000944D3"/>
    <w:rsid w:val="00125A20"/>
    <w:rsid w:val="00173844"/>
    <w:rsid w:val="00185E31"/>
    <w:rsid w:val="00291330"/>
    <w:rsid w:val="00292F3E"/>
    <w:rsid w:val="002D68BC"/>
    <w:rsid w:val="002E6CC1"/>
    <w:rsid w:val="002F7785"/>
    <w:rsid w:val="003132B6"/>
    <w:rsid w:val="003137FC"/>
    <w:rsid w:val="003358F2"/>
    <w:rsid w:val="003544D2"/>
    <w:rsid w:val="003B3DFE"/>
    <w:rsid w:val="003C4C23"/>
    <w:rsid w:val="003D76C0"/>
    <w:rsid w:val="00420267"/>
    <w:rsid w:val="004B5C54"/>
    <w:rsid w:val="00613F87"/>
    <w:rsid w:val="00645B2A"/>
    <w:rsid w:val="00666243"/>
    <w:rsid w:val="00670DCC"/>
    <w:rsid w:val="006C73BA"/>
    <w:rsid w:val="006F3D86"/>
    <w:rsid w:val="00715BA4"/>
    <w:rsid w:val="007E7E72"/>
    <w:rsid w:val="00812B1B"/>
    <w:rsid w:val="00823323"/>
    <w:rsid w:val="0085069F"/>
    <w:rsid w:val="00871B0B"/>
    <w:rsid w:val="00891572"/>
    <w:rsid w:val="008C1AE8"/>
    <w:rsid w:val="009A69E4"/>
    <w:rsid w:val="00A24506"/>
    <w:rsid w:val="00A26E87"/>
    <w:rsid w:val="00A410D3"/>
    <w:rsid w:val="00A422FA"/>
    <w:rsid w:val="00A74801"/>
    <w:rsid w:val="00AB1500"/>
    <w:rsid w:val="00B3355C"/>
    <w:rsid w:val="00B43EC9"/>
    <w:rsid w:val="00B93A19"/>
    <w:rsid w:val="00BB12D9"/>
    <w:rsid w:val="00BC3575"/>
    <w:rsid w:val="00BE7BB8"/>
    <w:rsid w:val="00C05CF1"/>
    <w:rsid w:val="00C47DD1"/>
    <w:rsid w:val="00D34124"/>
    <w:rsid w:val="00D442E7"/>
    <w:rsid w:val="00D44FD9"/>
    <w:rsid w:val="00D519F2"/>
    <w:rsid w:val="00D72A04"/>
    <w:rsid w:val="00D82E77"/>
    <w:rsid w:val="00DE3AF9"/>
    <w:rsid w:val="00E41BA9"/>
    <w:rsid w:val="00EE5860"/>
    <w:rsid w:val="00F550EB"/>
    <w:rsid w:val="00F848AC"/>
    <w:rsid w:val="00FA78D1"/>
    <w:rsid w:val="00FB52C9"/>
    <w:rsid w:val="00FD26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92"/>
    <o:shapelayout v:ext="edit">
      <o:idmap v:ext="edit" data="1"/>
    </o:shapelayout>
  </w:shapeDefaults>
  <w:decimalSymbol w:val="."/>
  <w:listSeparator w:val=","/>
  <w14:docId w14:val="0EA11CDD"/>
  <w15:docId w15:val="{F7D2EA2E-4F32-4719-8199-BD3585100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1B3490"/>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ListParagraph">
    <w:name w:val="List Paragraph"/>
    <w:basedOn w:val="Normal"/>
    <w:uiPriority w:val="34"/>
    <w:qFormat/>
    <w:rsid w:val="00C05CF1"/>
    <w:pPr>
      <w:ind w:left="720"/>
      <w:contextualSpacing/>
    </w:pPr>
  </w:style>
  <w:style w:type="paragraph" w:styleId="NoSpacing">
    <w:name w:val="No Spacing"/>
    <w:uiPriority w:val="1"/>
    <w:qFormat/>
    <w:rsid w:val="00A24506"/>
  </w:style>
  <w:style w:type="paragraph" w:customStyle="1" w:styleId="idbdoc">
    <w:name w:val="idb_doc"/>
    <w:basedOn w:val="Normal"/>
    <w:link w:val="idbdocChar"/>
    <w:uiPriority w:val="99"/>
    <w:qFormat/>
    <w:rsid w:val="00AB1500"/>
    <w:pPr>
      <w:tabs>
        <w:tab w:val="left" w:pos="360"/>
        <w:tab w:val="left" w:pos="1080"/>
        <w:tab w:val="left" w:pos="1800"/>
        <w:tab w:val="left" w:pos="2520"/>
        <w:tab w:val="left" w:pos="3240"/>
        <w:tab w:val="left" w:pos="3960"/>
        <w:tab w:val="left" w:pos="4680"/>
        <w:tab w:val="left" w:pos="5400"/>
        <w:tab w:val="left" w:pos="6120"/>
        <w:tab w:val="left" w:pos="6840"/>
      </w:tabs>
      <w:autoSpaceDE w:val="0"/>
      <w:autoSpaceDN w:val="0"/>
      <w:adjustRightInd w:val="0"/>
      <w:spacing w:line="280" w:lineRule="atLeast"/>
      <w:ind w:left="432"/>
    </w:pPr>
    <w:rPr>
      <w:rFonts w:ascii="Calibri" w:hAnsi="Calibri" w:cs="Trebuchet MS"/>
      <w:color w:val="000000"/>
      <w:sz w:val="22"/>
    </w:rPr>
  </w:style>
  <w:style w:type="character" w:customStyle="1" w:styleId="idbdocChar">
    <w:name w:val="idb_doc Char"/>
    <w:link w:val="idbdoc"/>
    <w:uiPriority w:val="99"/>
    <w:rsid w:val="00AB1500"/>
    <w:rPr>
      <w:rFonts w:ascii="Calibri" w:hAnsi="Calibri" w:cs="Trebuchet MS"/>
      <w:color w:val="000000"/>
      <w:sz w:val="22"/>
    </w:rPr>
  </w:style>
  <w:style w:type="paragraph" w:styleId="Header">
    <w:name w:val="header"/>
    <w:basedOn w:val="Normal"/>
    <w:link w:val="HeaderChar"/>
    <w:uiPriority w:val="99"/>
    <w:unhideWhenUsed/>
    <w:rsid w:val="003132B6"/>
    <w:pPr>
      <w:tabs>
        <w:tab w:val="center" w:pos="4680"/>
        <w:tab w:val="right" w:pos="9360"/>
      </w:tabs>
    </w:pPr>
  </w:style>
  <w:style w:type="character" w:customStyle="1" w:styleId="HeaderChar">
    <w:name w:val="Header Char"/>
    <w:basedOn w:val="DefaultParagraphFont"/>
    <w:link w:val="Header"/>
    <w:uiPriority w:val="99"/>
    <w:rsid w:val="003132B6"/>
  </w:style>
  <w:style w:type="paragraph" w:styleId="Footer">
    <w:name w:val="footer"/>
    <w:basedOn w:val="Normal"/>
    <w:link w:val="FooterChar"/>
    <w:uiPriority w:val="99"/>
    <w:unhideWhenUsed/>
    <w:rsid w:val="003132B6"/>
    <w:pPr>
      <w:tabs>
        <w:tab w:val="center" w:pos="4680"/>
        <w:tab w:val="right" w:pos="9360"/>
      </w:tabs>
    </w:pPr>
  </w:style>
  <w:style w:type="character" w:customStyle="1" w:styleId="FooterChar">
    <w:name w:val="Footer Char"/>
    <w:basedOn w:val="DefaultParagraphFont"/>
    <w:link w:val="Footer"/>
    <w:uiPriority w:val="99"/>
    <w:rsid w:val="003132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4387</Words>
  <Characters>25009</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office</dc:creator>
  <cp:lastModifiedBy>office</cp:lastModifiedBy>
  <cp:revision>2</cp:revision>
  <cp:lastPrinted>2016-05-17T22:20:00Z</cp:lastPrinted>
  <dcterms:created xsi:type="dcterms:W3CDTF">2016-05-17T22:22:00Z</dcterms:created>
  <dcterms:modified xsi:type="dcterms:W3CDTF">2016-05-17T22:22:00Z</dcterms:modified>
</cp:coreProperties>
</file>